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4CF" w:rsidRPr="002F5880" w:rsidRDefault="003324CF"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3324CF" w:rsidRPr="002F5880" w:rsidRDefault="003324CF"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3324CF" w:rsidRPr="002F5880" w:rsidRDefault="003324CF"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3324CF" w:rsidRPr="002F5880" w:rsidRDefault="003324CF"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3324CF" w:rsidRPr="002F5880" w:rsidRDefault="003324CF"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3324CF" w:rsidRPr="004B07B1" w:rsidRDefault="003324CF" w:rsidP="000D14E5">
      <w:pPr>
        <w:pBdr>
          <w:top w:val="single" w:sz="4" w:space="1" w:color="auto"/>
          <w:left w:val="single" w:sz="4" w:space="4" w:color="auto"/>
          <w:bottom w:val="single" w:sz="4" w:space="0" w:color="auto"/>
          <w:right w:val="single" w:sz="4" w:space="4" w:color="auto"/>
        </w:pBdr>
        <w:jc w:val="center"/>
        <w:rPr>
          <w:rFonts w:ascii="Copperplate Gothic Light" w:hAnsi="Copperplate Gothic Light" w:cs="Tahoma"/>
          <w:b/>
          <w:sz w:val="72"/>
          <w:szCs w:val="72"/>
        </w:rPr>
      </w:pPr>
      <w:r w:rsidRPr="004B07B1">
        <w:rPr>
          <w:rFonts w:ascii="Copperplate Gothic Light" w:hAnsi="Copperplate Gothic Light" w:cs="Tahoma"/>
          <w:b/>
          <w:sz w:val="72"/>
          <w:szCs w:val="72"/>
        </w:rPr>
        <w:t>Annual Report</w:t>
      </w:r>
    </w:p>
    <w:p w:rsidR="003324CF" w:rsidRPr="002F5880" w:rsidRDefault="003324CF" w:rsidP="000D14E5">
      <w:pPr>
        <w:pStyle w:val="Heading4"/>
        <w:pBdr>
          <w:bottom w:val="single" w:sz="4" w:space="0" w:color="auto"/>
        </w:pBdr>
        <w:ind w:left="0" w:firstLine="0"/>
        <w:jc w:val="both"/>
        <w:rPr>
          <w:rFonts w:ascii="Copperplate Gothic Light" w:hAnsi="Copperplate Gothic Light" w:cs="Tahoma"/>
          <w:sz w:val="24"/>
          <w:szCs w:val="24"/>
        </w:rPr>
      </w:pPr>
    </w:p>
    <w:p w:rsidR="00F46E66" w:rsidRPr="002F5880" w:rsidRDefault="00146167" w:rsidP="000D14E5">
      <w:pPr>
        <w:pBdr>
          <w:top w:val="single" w:sz="4" w:space="1" w:color="auto"/>
          <w:left w:val="single" w:sz="4" w:space="4" w:color="auto"/>
          <w:bottom w:val="single" w:sz="4" w:space="0" w:color="auto"/>
          <w:right w:val="single" w:sz="4" w:space="4" w:color="auto"/>
        </w:pBdr>
        <w:jc w:val="center"/>
        <w:rPr>
          <w:rFonts w:ascii="Copperplate Gothic Light" w:hAnsi="Copperplate Gothic Light" w:cs="Tahoma"/>
          <w:sz w:val="36"/>
          <w:szCs w:val="36"/>
        </w:rPr>
      </w:pPr>
      <w:r w:rsidRPr="002F5880">
        <w:rPr>
          <w:rFonts w:ascii="Copperplate Gothic Light" w:hAnsi="Copperplate Gothic Light" w:cs="Tahoma"/>
          <w:sz w:val="36"/>
          <w:szCs w:val="36"/>
        </w:rPr>
        <w:t>201</w:t>
      </w:r>
      <w:r w:rsidR="0057239F">
        <w:rPr>
          <w:rFonts w:ascii="Copperplate Gothic Light" w:hAnsi="Copperplate Gothic Light" w:cs="Tahoma"/>
          <w:sz w:val="36"/>
          <w:szCs w:val="36"/>
        </w:rPr>
        <w:t>1</w:t>
      </w:r>
      <w:r w:rsidR="00617CE2">
        <w:rPr>
          <w:rFonts w:ascii="Copperplate Gothic Light" w:hAnsi="Copperplate Gothic Light" w:cs="Tahoma"/>
          <w:sz w:val="36"/>
          <w:szCs w:val="36"/>
        </w:rPr>
        <w:t>-12</w:t>
      </w:r>
    </w:p>
    <w:p w:rsidR="00F46E66" w:rsidRPr="002F5880" w:rsidRDefault="00F46E66"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622EA5" w:rsidRPr="002F5880" w:rsidRDefault="00622EA5"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F46E66" w:rsidRPr="002F5880" w:rsidRDefault="00F46E66" w:rsidP="000D14E5">
      <w:pPr>
        <w:pBdr>
          <w:top w:val="single" w:sz="4" w:space="1" w:color="auto"/>
          <w:left w:val="single" w:sz="4" w:space="4" w:color="auto"/>
          <w:bottom w:val="single" w:sz="4" w:space="0" w:color="auto"/>
          <w:right w:val="single" w:sz="4" w:space="4" w:color="auto"/>
        </w:pBdr>
        <w:rPr>
          <w:rFonts w:ascii="Tahoma" w:hAnsi="Tahoma" w:cs="Tahoma"/>
        </w:rPr>
      </w:pPr>
    </w:p>
    <w:p w:rsidR="00F46E66" w:rsidRPr="002F5880" w:rsidRDefault="00AB0CE4" w:rsidP="000D14E5">
      <w:pPr>
        <w:pBdr>
          <w:top w:val="single" w:sz="4" w:space="1" w:color="auto"/>
          <w:left w:val="single" w:sz="4" w:space="4" w:color="auto"/>
          <w:bottom w:val="single" w:sz="4" w:space="0" w:color="auto"/>
          <w:right w:val="single" w:sz="4" w:space="4" w:color="auto"/>
        </w:pBdr>
        <w:jc w:val="center"/>
        <w:rPr>
          <w:rFonts w:ascii="Tahoma" w:hAnsi="Tahoma" w:cs="Tahoma"/>
        </w:rPr>
      </w:pPr>
      <w:r>
        <w:rPr>
          <w:rFonts w:ascii="Tahoma" w:hAnsi="Tahoma" w:cs="Tahoma"/>
          <w:noProof/>
          <w:lang w:val="en-IN" w:eastAsia="en-IN" w:bidi="ar-SA"/>
        </w:rPr>
        <w:drawing>
          <wp:inline distT="0" distB="0" distL="0" distR="0">
            <wp:extent cx="1750695" cy="3234055"/>
            <wp:effectExtent l="19050" t="0" r="1905" b="0"/>
            <wp:docPr id="1" name="Picture 1" descr="V_logo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_logo Import"/>
                    <pic:cNvPicPr>
                      <a:picLocks noChangeAspect="1" noChangeArrowheads="1"/>
                    </pic:cNvPicPr>
                  </pic:nvPicPr>
                  <pic:blipFill>
                    <a:blip r:embed="rId8" cstate="print"/>
                    <a:srcRect/>
                    <a:stretch>
                      <a:fillRect/>
                    </a:stretch>
                  </pic:blipFill>
                  <pic:spPr bwMode="auto">
                    <a:xfrm>
                      <a:off x="0" y="0"/>
                      <a:ext cx="1750695" cy="3234055"/>
                    </a:xfrm>
                    <a:prstGeom prst="rect">
                      <a:avLst/>
                    </a:prstGeom>
                    <a:noFill/>
                    <a:ln w="9525">
                      <a:noFill/>
                      <a:miter lim="800000"/>
                      <a:headEnd/>
                      <a:tailEnd/>
                    </a:ln>
                  </pic:spPr>
                </pic:pic>
              </a:graphicData>
            </a:graphic>
          </wp:inline>
        </w:drawing>
      </w:r>
    </w:p>
    <w:p w:rsidR="00F46E66" w:rsidRPr="002F5880" w:rsidRDefault="00F46E66"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0D7249" w:rsidRPr="002F5880" w:rsidRDefault="000D7249"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6E0AC4" w:rsidRPr="002F5880" w:rsidRDefault="006E0AC4"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3324CF" w:rsidRPr="002F5880" w:rsidRDefault="003324CF"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F46E66" w:rsidRPr="002F5880" w:rsidRDefault="00F46E66" w:rsidP="000D14E5">
      <w:pPr>
        <w:pBdr>
          <w:top w:val="single" w:sz="4" w:space="1" w:color="auto"/>
          <w:left w:val="single" w:sz="4" w:space="4" w:color="auto"/>
          <w:bottom w:val="single" w:sz="4" w:space="0" w:color="auto"/>
          <w:right w:val="single" w:sz="4" w:space="4" w:color="auto"/>
        </w:pBdr>
        <w:jc w:val="center"/>
        <w:rPr>
          <w:rFonts w:ascii="Copperplate Gothic Light" w:hAnsi="Copperplate Gothic Light" w:cs="Tahoma"/>
          <w:sz w:val="48"/>
          <w:szCs w:val="48"/>
        </w:rPr>
      </w:pPr>
      <w:r w:rsidRPr="002F5880">
        <w:rPr>
          <w:rFonts w:ascii="Copperplate Gothic Light" w:hAnsi="Copperplate Gothic Light" w:cs="Tahoma"/>
          <w:sz w:val="48"/>
          <w:szCs w:val="48"/>
        </w:rPr>
        <w:t>Vigyan Ashram</w:t>
      </w:r>
    </w:p>
    <w:p w:rsidR="00F46E66" w:rsidRPr="00CA7D13" w:rsidRDefault="00F46E66" w:rsidP="000D14E5">
      <w:pPr>
        <w:pBdr>
          <w:top w:val="single" w:sz="4" w:space="1" w:color="auto"/>
          <w:left w:val="single" w:sz="4" w:space="4" w:color="auto"/>
          <w:bottom w:val="single" w:sz="4" w:space="0" w:color="auto"/>
          <w:right w:val="single" w:sz="4" w:space="4" w:color="auto"/>
        </w:pBdr>
        <w:jc w:val="center"/>
        <w:rPr>
          <w:rFonts w:ascii="Copperplate Gothic Light" w:hAnsi="Copperplate Gothic Light" w:cs="Tahoma"/>
          <w:lang w:val="en-IN"/>
        </w:rPr>
      </w:pPr>
      <w:r w:rsidRPr="00CA7D13">
        <w:rPr>
          <w:rFonts w:ascii="Copperplate Gothic Light" w:hAnsi="Copperplate Gothic Light" w:cs="Tahoma"/>
          <w:lang w:val="en-IN"/>
        </w:rPr>
        <w:t>At.Post.Pabal Dist.Pune 412403</w:t>
      </w:r>
    </w:p>
    <w:p w:rsidR="00F46E66" w:rsidRPr="002F5880" w:rsidRDefault="00F46E66" w:rsidP="000D14E5">
      <w:pPr>
        <w:pBdr>
          <w:top w:val="single" w:sz="4" w:space="1" w:color="auto"/>
          <w:left w:val="single" w:sz="4" w:space="4" w:color="auto"/>
          <w:bottom w:val="single" w:sz="4" w:space="0" w:color="auto"/>
          <w:right w:val="single" w:sz="4" w:space="4" w:color="auto"/>
        </w:pBdr>
        <w:jc w:val="center"/>
        <w:rPr>
          <w:rFonts w:ascii="Copperplate Gothic Light" w:hAnsi="Copperplate Gothic Light" w:cs="Tahoma"/>
        </w:rPr>
      </w:pPr>
      <w:r w:rsidRPr="002F5880">
        <w:rPr>
          <w:rFonts w:ascii="Copperplate Gothic Light" w:hAnsi="Copperplate Gothic Light" w:cs="Tahoma"/>
        </w:rPr>
        <w:t>(A center of Indian Institute Of Education)</w:t>
      </w:r>
    </w:p>
    <w:p w:rsidR="00F46E66" w:rsidRPr="002F5880" w:rsidRDefault="00F46E66" w:rsidP="000D14E5">
      <w:pPr>
        <w:pBdr>
          <w:top w:val="single" w:sz="4" w:space="1" w:color="auto"/>
          <w:left w:val="single" w:sz="4" w:space="4" w:color="auto"/>
          <w:bottom w:val="single" w:sz="4" w:space="0" w:color="auto"/>
          <w:right w:val="single" w:sz="4" w:space="4" w:color="auto"/>
        </w:pBdr>
        <w:jc w:val="center"/>
        <w:rPr>
          <w:rFonts w:ascii="Copperplate Gothic Light" w:hAnsi="Copperplate Gothic Light" w:cs="Tahoma"/>
        </w:rPr>
      </w:pPr>
      <w:r w:rsidRPr="002F5880">
        <w:rPr>
          <w:rFonts w:ascii="Copperplate Gothic Light" w:hAnsi="Copperplate Gothic Light" w:cs="Tahoma"/>
        </w:rPr>
        <w:t>128/2, J.P Naik Path</w:t>
      </w:r>
      <w:r w:rsidR="001245EA" w:rsidRPr="002F5880">
        <w:rPr>
          <w:rFonts w:ascii="Copperplate Gothic Light" w:hAnsi="Copperplate Gothic Light" w:cs="Tahoma"/>
        </w:rPr>
        <w:t xml:space="preserve">, </w:t>
      </w:r>
      <w:smartTag w:uri="urn:schemas-microsoft-com:office:smarttags" w:element="Street">
        <w:smartTag w:uri="urn:schemas-microsoft-com:office:smarttags" w:element="address">
          <w:r w:rsidRPr="002F5880">
            <w:rPr>
              <w:rFonts w:ascii="Copperplate Gothic Light" w:hAnsi="Copperplate Gothic Light" w:cs="Tahoma"/>
            </w:rPr>
            <w:t>Karve Road</w:t>
          </w:r>
        </w:smartTag>
      </w:smartTag>
      <w:r w:rsidR="001245EA" w:rsidRPr="002F5880">
        <w:rPr>
          <w:rFonts w:ascii="Copperplate Gothic Light" w:hAnsi="Copperplate Gothic Light" w:cs="Tahoma"/>
        </w:rPr>
        <w:t>, Kothrud</w:t>
      </w:r>
    </w:p>
    <w:p w:rsidR="00F46E66" w:rsidRPr="002F5880" w:rsidRDefault="00F46E66" w:rsidP="000D14E5">
      <w:pPr>
        <w:pBdr>
          <w:top w:val="single" w:sz="4" w:space="1" w:color="auto"/>
          <w:left w:val="single" w:sz="4" w:space="4" w:color="auto"/>
          <w:bottom w:val="single" w:sz="4" w:space="0" w:color="auto"/>
          <w:right w:val="single" w:sz="4" w:space="4" w:color="auto"/>
        </w:pBdr>
        <w:jc w:val="center"/>
        <w:rPr>
          <w:rFonts w:ascii="Copperplate Gothic Light" w:hAnsi="Copperplate Gothic Light" w:cs="Tahoma"/>
        </w:rPr>
      </w:pPr>
      <w:r w:rsidRPr="002F5880">
        <w:rPr>
          <w:rFonts w:ascii="Copperplate Gothic Light" w:hAnsi="Copperplate Gothic Light" w:cs="Tahoma"/>
        </w:rPr>
        <w:t>Pune 411038</w:t>
      </w:r>
      <w:r w:rsidR="001245EA" w:rsidRPr="002F5880">
        <w:rPr>
          <w:rFonts w:ascii="Copperplate Gothic Light" w:hAnsi="Copperplate Gothic Light" w:cs="Tahoma"/>
        </w:rPr>
        <w:t>, Ph : 020-25424580</w:t>
      </w:r>
    </w:p>
    <w:p w:rsidR="00E6680E" w:rsidRPr="002F5880" w:rsidRDefault="00315203" w:rsidP="000D14E5">
      <w:pPr>
        <w:pBdr>
          <w:top w:val="single" w:sz="4" w:space="1" w:color="auto"/>
          <w:left w:val="single" w:sz="4" w:space="4" w:color="auto"/>
          <w:bottom w:val="single" w:sz="4" w:space="0" w:color="auto"/>
          <w:right w:val="single" w:sz="4" w:space="4" w:color="auto"/>
        </w:pBdr>
        <w:jc w:val="center"/>
        <w:rPr>
          <w:rFonts w:ascii="Copperplate Gothic Light" w:hAnsi="Copperplate Gothic Light" w:cs="Tahoma"/>
        </w:rPr>
      </w:pPr>
      <w:hyperlink r:id="rId9" w:history="1">
        <w:r w:rsidR="00F46E66" w:rsidRPr="002F5880">
          <w:rPr>
            <w:rStyle w:val="Hyperlink"/>
            <w:rFonts w:ascii="Copperplate Gothic Light" w:hAnsi="Copperplate Gothic Light" w:cs="Tahoma"/>
          </w:rPr>
          <w:t>www.vigyanashram.com</w:t>
        </w:r>
      </w:hyperlink>
    </w:p>
    <w:p w:rsidR="001245EA" w:rsidRPr="002F5880" w:rsidRDefault="001245EA" w:rsidP="000D14E5">
      <w:pPr>
        <w:pBdr>
          <w:top w:val="single" w:sz="4" w:space="1" w:color="auto"/>
          <w:left w:val="single" w:sz="4" w:space="4" w:color="auto"/>
          <w:bottom w:val="single" w:sz="4" w:space="0" w:color="auto"/>
          <w:right w:val="single" w:sz="4" w:space="4" w:color="auto"/>
        </w:pBdr>
        <w:rPr>
          <w:rFonts w:ascii="Tahoma" w:hAnsi="Tahoma" w:cs="Tahoma"/>
        </w:rPr>
      </w:pPr>
    </w:p>
    <w:p w:rsidR="003A7737" w:rsidRDefault="003A7737" w:rsidP="000D14E5">
      <w:pPr>
        <w:pBdr>
          <w:top w:val="single" w:sz="4" w:space="1" w:color="auto"/>
          <w:left w:val="single" w:sz="4" w:space="4" w:color="auto"/>
          <w:bottom w:val="single" w:sz="4" w:space="0" w:color="auto"/>
          <w:right w:val="single" w:sz="4" w:space="4" w:color="auto"/>
        </w:pBdr>
        <w:rPr>
          <w:rFonts w:ascii="Tahoma" w:hAnsi="Tahoma" w:cs="Tahoma"/>
        </w:rPr>
      </w:pPr>
    </w:p>
    <w:p w:rsidR="003A7737" w:rsidRDefault="003A7737" w:rsidP="000D14E5">
      <w:pPr>
        <w:pBdr>
          <w:top w:val="single" w:sz="4" w:space="1" w:color="auto"/>
          <w:left w:val="single" w:sz="4" w:space="4" w:color="auto"/>
          <w:bottom w:val="single" w:sz="4" w:space="0" w:color="auto"/>
          <w:right w:val="single" w:sz="4" w:space="4" w:color="auto"/>
        </w:pBdr>
        <w:rPr>
          <w:rFonts w:ascii="Tahoma" w:hAnsi="Tahoma" w:cs="Tahoma"/>
        </w:rPr>
      </w:pPr>
    </w:p>
    <w:p w:rsidR="00DF5B60" w:rsidRDefault="00DF5B60" w:rsidP="000D14E5">
      <w:pPr>
        <w:pBdr>
          <w:top w:val="single" w:sz="4" w:space="1" w:color="auto"/>
          <w:left w:val="single" w:sz="4" w:space="4" w:color="auto"/>
          <w:bottom w:val="single" w:sz="4" w:space="0" w:color="auto"/>
          <w:right w:val="single" w:sz="4" w:space="4" w:color="auto"/>
        </w:pBdr>
        <w:rPr>
          <w:rFonts w:ascii="Tahoma" w:hAnsi="Tahoma" w:cs="Tahoma"/>
        </w:rPr>
      </w:pPr>
    </w:p>
    <w:p w:rsidR="004B07B1" w:rsidRDefault="004B07B1" w:rsidP="000D14E5">
      <w:pPr>
        <w:pBdr>
          <w:top w:val="single" w:sz="4" w:space="1" w:color="auto"/>
          <w:left w:val="single" w:sz="4" w:space="4" w:color="auto"/>
          <w:bottom w:val="single" w:sz="4" w:space="0" w:color="auto"/>
          <w:right w:val="single" w:sz="4" w:space="4" w:color="auto"/>
        </w:pBdr>
        <w:rPr>
          <w:rFonts w:ascii="Tahoma" w:hAnsi="Tahoma" w:cs="Tahoma"/>
        </w:rPr>
      </w:pPr>
    </w:p>
    <w:p w:rsidR="003A7737" w:rsidRDefault="003A7737" w:rsidP="000D14E5">
      <w:pPr>
        <w:pBdr>
          <w:top w:val="single" w:sz="4" w:space="1" w:color="auto"/>
          <w:left w:val="single" w:sz="4" w:space="4" w:color="auto"/>
          <w:bottom w:val="single" w:sz="4" w:space="0" w:color="auto"/>
          <w:right w:val="single" w:sz="4" w:space="4" w:color="auto"/>
        </w:pBdr>
        <w:rPr>
          <w:rFonts w:ascii="Tahoma" w:hAnsi="Tahoma" w:cs="Tahoma"/>
        </w:rPr>
      </w:pPr>
    </w:p>
    <w:p w:rsidR="003F53E4" w:rsidRPr="003F53E4" w:rsidRDefault="003F53E4" w:rsidP="0087571C">
      <w:pPr>
        <w:ind w:left="426" w:right="-36" w:hanging="426"/>
        <w:jc w:val="center"/>
        <w:rPr>
          <w:rFonts w:ascii="Copperplate Gothic Light" w:eastAsia="Microsoft JhengHei" w:hAnsi="Copperplate Gothic Light" w:cs="Calibri"/>
          <w:b/>
          <w:sz w:val="44"/>
          <w:szCs w:val="44"/>
          <w:u w:val="single"/>
        </w:rPr>
      </w:pPr>
      <w:r w:rsidRPr="003F53E4">
        <w:rPr>
          <w:rFonts w:ascii="Copperplate Gothic Light" w:eastAsia="Microsoft JhengHei" w:hAnsi="Copperplate Gothic Light" w:cs="Calibri"/>
          <w:b/>
          <w:sz w:val="44"/>
          <w:szCs w:val="44"/>
          <w:u w:val="single"/>
        </w:rPr>
        <w:lastRenderedPageBreak/>
        <w:t xml:space="preserve">Vigyan Ashram Annual Report </w:t>
      </w:r>
      <w:r w:rsidRPr="001B6E6B">
        <w:rPr>
          <w:rFonts w:ascii="Copperplate Gothic Light" w:eastAsia="Microsoft JhengHei" w:hAnsi="Copperplate Gothic Light" w:cs="Calibri"/>
          <w:b/>
          <w:sz w:val="32"/>
          <w:szCs w:val="32"/>
          <w:u w:val="single"/>
        </w:rPr>
        <w:t>2011</w:t>
      </w:r>
      <w:r w:rsidR="00617CE2">
        <w:rPr>
          <w:rFonts w:ascii="Copperplate Gothic Light" w:eastAsia="Microsoft JhengHei" w:hAnsi="Copperplate Gothic Light" w:cs="Calibri"/>
          <w:b/>
          <w:sz w:val="32"/>
          <w:szCs w:val="32"/>
          <w:u w:val="single"/>
        </w:rPr>
        <w:t>-12</w:t>
      </w:r>
    </w:p>
    <w:p w:rsidR="003F53E4" w:rsidRPr="00596F1C" w:rsidRDefault="003F53E4" w:rsidP="0055606B">
      <w:pPr>
        <w:tabs>
          <w:tab w:val="left" w:pos="9360"/>
        </w:tabs>
        <w:ind w:left="426" w:right="-36" w:hanging="426"/>
        <w:rPr>
          <w:rFonts w:ascii="Calibri" w:eastAsia="Microsoft JhengHei" w:hAnsi="Calibri" w:cs="Calibri"/>
          <w:b/>
          <w:sz w:val="16"/>
        </w:rPr>
      </w:pPr>
    </w:p>
    <w:p w:rsidR="00263885" w:rsidRPr="00602FD8" w:rsidRDefault="00617CE2" w:rsidP="005B4B4D">
      <w:pPr>
        <w:tabs>
          <w:tab w:val="left" w:pos="9360"/>
        </w:tabs>
        <w:ind w:left="0" w:right="-36" w:firstLine="0"/>
        <w:rPr>
          <w:rFonts w:asciiTheme="minorHAnsi" w:eastAsia="Microsoft JhengHei" w:hAnsiTheme="minorHAnsi" w:cs="Calibri"/>
          <w:bCs/>
        </w:rPr>
      </w:pPr>
      <w:r w:rsidRPr="00602FD8">
        <w:rPr>
          <w:rFonts w:asciiTheme="minorHAnsi" w:eastAsia="Microsoft JhengHei" w:hAnsiTheme="minorHAnsi" w:cs="Calibri"/>
          <w:bCs/>
        </w:rPr>
        <w:t>Financial year 2011-</w:t>
      </w:r>
      <w:r w:rsidR="00E815CA" w:rsidRPr="00602FD8">
        <w:rPr>
          <w:rFonts w:asciiTheme="minorHAnsi" w:eastAsia="Microsoft JhengHei" w:hAnsiTheme="minorHAnsi" w:cs="Calibri"/>
          <w:bCs/>
        </w:rPr>
        <w:t>12 is</w:t>
      </w:r>
      <w:r w:rsidRPr="00602FD8">
        <w:rPr>
          <w:rFonts w:asciiTheme="minorHAnsi" w:eastAsia="Microsoft JhengHei" w:hAnsiTheme="minorHAnsi" w:cs="Calibri"/>
          <w:bCs/>
        </w:rPr>
        <w:t xml:space="preserve"> marked with many landmarks for Vigyan Ashram. Most </w:t>
      </w:r>
      <w:r w:rsidR="00930238" w:rsidRPr="00602FD8">
        <w:rPr>
          <w:rFonts w:asciiTheme="minorHAnsi" w:eastAsia="Microsoft JhengHei" w:hAnsiTheme="minorHAnsi" w:cs="Calibri"/>
          <w:bCs/>
        </w:rPr>
        <w:t>importantly</w:t>
      </w:r>
      <w:r w:rsidRPr="00602FD8">
        <w:rPr>
          <w:rFonts w:asciiTheme="minorHAnsi" w:eastAsia="Microsoft JhengHei" w:hAnsiTheme="minorHAnsi" w:cs="Calibri"/>
          <w:bCs/>
        </w:rPr>
        <w:t xml:space="preserve"> Vigya</w:t>
      </w:r>
      <w:r w:rsidR="00930238">
        <w:rPr>
          <w:rFonts w:asciiTheme="minorHAnsi" w:eastAsia="Microsoft JhengHei" w:hAnsiTheme="minorHAnsi" w:cs="Calibri"/>
          <w:bCs/>
        </w:rPr>
        <w:t>n</w:t>
      </w:r>
      <w:r w:rsidR="005B4B4D">
        <w:rPr>
          <w:rFonts w:asciiTheme="minorHAnsi" w:eastAsia="Microsoft JhengHei" w:hAnsiTheme="minorHAnsi" w:cs="Calibri"/>
          <w:bCs/>
        </w:rPr>
        <w:t xml:space="preserve"> </w:t>
      </w:r>
      <w:r w:rsidRPr="00602FD8">
        <w:rPr>
          <w:rFonts w:asciiTheme="minorHAnsi" w:eastAsia="Microsoft JhengHei" w:hAnsiTheme="minorHAnsi" w:cs="Calibri"/>
          <w:bCs/>
        </w:rPr>
        <w:t>Ashram got new workshop facility with the fin</w:t>
      </w:r>
      <w:r w:rsidR="00EE02F7">
        <w:rPr>
          <w:rFonts w:asciiTheme="minorHAnsi" w:eastAsia="Microsoft JhengHei" w:hAnsiTheme="minorHAnsi" w:cs="Calibri"/>
          <w:bCs/>
        </w:rPr>
        <w:t>ancial support of M/S GKN Plc. a</w:t>
      </w:r>
      <w:r w:rsidRPr="00602FD8">
        <w:rPr>
          <w:rFonts w:asciiTheme="minorHAnsi" w:eastAsia="Microsoft JhengHei" w:hAnsiTheme="minorHAnsi" w:cs="Calibri"/>
          <w:bCs/>
        </w:rPr>
        <w:t xml:space="preserve">nd </w:t>
      </w:r>
      <w:r w:rsidR="00EE02F7" w:rsidRPr="00602FD8">
        <w:rPr>
          <w:rFonts w:asciiTheme="minorHAnsi" w:eastAsia="Microsoft JhengHei" w:hAnsiTheme="minorHAnsi" w:cs="Calibri"/>
          <w:bCs/>
        </w:rPr>
        <w:t>up gradation</w:t>
      </w:r>
      <w:r w:rsidR="002406A3">
        <w:rPr>
          <w:rFonts w:asciiTheme="minorHAnsi" w:eastAsia="Microsoft JhengHei" w:hAnsiTheme="minorHAnsi" w:cs="Calibri"/>
          <w:bCs/>
        </w:rPr>
        <w:t xml:space="preserve"> of food </w:t>
      </w:r>
      <w:r w:rsidRPr="00602FD8">
        <w:rPr>
          <w:rFonts w:asciiTheme="minorHAnsi" w:eastAsia="Microsoft JhengHei" w:hAnsiTheme="minorHAnsi" w:cs="Calibri"/>
          <w:bCs/>
        </w:rPr>
        <w:t xml:space="preserve">lab with the support of M/S Praj foundation.  </w:t>
      </w:r>
      <w:r w:rsidR="00263885" w:rsidRPr="00602FD8">
        <w:rPr>
          <w:rFonts w:asciiTheme="minorHAnsi" w:eastAsia="Microsoft JhengHei" w:hAnsiTheme="minorHAnsi" w:cs="Calibri"/>
          <w:bCs/>
        </w:rPr>
        <w:t xml:space="preserve">Important </w:t>
      </w:r>
      <w:r w:rsidR="00B51594" w:rsidRPr="00602FD8">
        <w:rPr>
          <w:rFonts w:asciiTheme="minorHAnsi" w:eastAsia="Microsoft JhengHei" w:hAnsiTheme="minorHAnsi" w:cs="Calibri"/>
          <w:bCs/>
        </w:rPr>
        <w:t>achievements</w:t>
      </w:r>
      <w:r w:rsidR="00263885" w:rsidRPr="00602FD8">
        <w:rPr>
          <w:rFonts w:asciiTheme="minorHAnsi" w:eastAsia="Microsoft JhengHei" w:hAnsiTheme="minorHAnsi" w:cs="Calibri"/>
          <w:bCs/>
        </w:rPr>
        <w:t xml:space="preserve"> and highlights of different projects of Vigyan Ashram are presented here. </w:t>
      </w:r>
    </w:p>
    <w:p w:rsidR="00B51594" w:rsidRDefault="00B51594" w:rsidP="005B4B4D">
      <w:pPr>
        <w:tabs>
          <w:tab w:val="left" w:pos="9360"/>
        </w:tabs>
        <w:ind w:left="0" w:right="-36" w:firstLine="0"/>
        <w:rPr>
          <w:rFonts w:asciiTheme="minorHAnsi" w:eastAsia="Microsoft JhengHei" w:hAnsiTheme="minorHAnsi" w:cs="Calibri"/>
          <w:bCs/>
        </w:rPr>
      </w:pPr>
      <w:r w:rsidRPr="00602FD8">
        <w:rPr>
          <w:rFonts w:asciiTheme="minorHAnsi" w:eastAsia="Microsoft JhengHei" w:hAnsiTheme="minorHAnsi" w:cs="Calibri"/>
          <w:bCs/>
        </w:rPr>
        <w:t xml:space="preserve">Vigyan Ashram is working on the philosophy of ‘Rural Development through Education System (RDES)’. Fig. 1 shows the model of RDES program. To achieve objective of rural development, VA has program, as shown in the fig. 2. </w:t>
      </w:r>
    </w:p>
    <w:p w:rsidR="00C711D6" w:rsidRPr="00602FD8" w:rsidRDefault="00C711D6" w:rsidP="00C711D6">
      <w:pPr>
        <w:tabs>
          <w:tab w:val="left" w:pos="9360"/>
        </w:tabs>
        <w:ind w:left="0" w:right="-36" w:firstLine="0"/>
        <w:rPr>
          <w:rFonts w:asciiTheme="minorHAnsi" w:eastAsia="Microsoft JhengHei" w:hAnsiTheme="minorHAnsi" w:cs="Calibri"/>
          <w:bCs/>
        </w:rPr>
      </w:pPr>
    </w:p>
    <w:p w:rsidR="00B51594" w:rsidRPr="00602FD8" w:rsidRDefault="00AB0CE4" w:rsidP="00B51594">
      <w:pPr>
        <w:keepNext/>
        <w:tabs>
          <w:tab w:val="left" w:pos="9360"/>
        </w:tabs>
        <w:ind w:left="426" w:right="-36" w:hanging="426"/>
        <w:jc w:val="center"/>
        <w:rPr>
          <w:rFonts w:asciiTheme="minorHAnsi" w:hAnsiTheme="minorHAnsi"/>
        </w:rPr>
      </w:pPr>
      <w:r>
        <w:rPr>
          <w:rFonts w:asciiTheme="minorHAnsi" w:eastAsia="Microsoft JhengHei" w:hAnsiTheme="minorHAnsi" w:cs="Calibri"/>
          <w:bCs/>
          <w:noProof/>
          <w:lang w:val="en-IN" w:eastAsia="en-IN" w:bidi="ar-SA"/>
        </w:rPr>
        <w:drawing>
          <wp:inline distT="0" distB="0" distL="0" distR="0">
            <wp:extent cx="4003288" cy="3007059"/>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0"/>
                    <a:srcRect/>
                    <a:stretch>
                      <a:fillRect/>
                    </a:stretch>
                  </pic:blipFill>
                  <pic:spPr bwMode="auto">
                    <a:xfrm>
                      <a:off x="0" y="0"/>
                      <a:ext cx="4007915" cy="3010535"/>
                    </a:xfrm>
                    <a:prstGeom prst="rect">
                      <a:avLst/>
                    </a:prstGeom>
                    <a:noFill/>
                    <a:ln w="9525">
                      <a:noFill/>
                      <a:miter lim="800000"/>
                      <a:headEnd/>
                      <a:tailEnd/>
                    </a:ln>
                  </pic:spPr>
                </pic:pic>
              </a:graphicData>
            </a:graphic>
          </wp:inline>
        </w:drawing>
      </w:r>
    </w:p>
    <w:p w:rsidR="00B51594" w:rsidRPr="00602FD8" w:rsidRDefault="00B51594" w:rsidP="00B51594">
      <w:pPr>
        <w:pStyle w:val="Caption"/>
        <w:jc w:val="center"/>
        <w:rPr>
          <w:rFonts w:asciiTheme="minorHAnsi" w:hAnsiTheme="minorHAnsi"/>
          <w:sz w:val="24"/>
          <w:szCs w:val="24"/>
        </w:rPr>
      </w:pPr>
      <w:r w:rsidRPr="00602FD8">
        <w:rPr>
          <w:rFonts w:asciiTheme="minorHAnsi" w:hAnsiTheme="minorHAnsi"/>
          <w:sz w:val="24"/>
          <w:szCs w:val="24"/>
        </w:rPr>
        <w:t xml:space="preserve">Figure </w:t>
      </w:r>
      <w:r w:rsidR="00315203" w:rsidRPr="00602FD8">
        <w:rPr>
          <w:rFonts w:asciiTheme="minorHAnsi" w:hAnsiTheme="minorHAnsi"/>
          <w:sz w:val="24"/>
          <w:szCs w:val="24"/>
        </w:rPr>
        <w:fldChar w:fldCharType="begin"/>
      </w:r>
      <w:r w:rsidRPr="00602FD8">
        <w:rPr>
          <w:rFonts w:asciiTheme="minorHAnsi" w:hAnsiTheme="minorHAnsi"/>
          <w:sz w:val="24"/>
          <w:szCs w:val="24"/>
        </w:rPr>
        <w:instrText xml:space="preserve"> SEQ Figure \* ARABIC </w:instrText>
      </w:r>
      <w:r w:rsidR="00315203" w:rsidRPr="00602FD8">
        <w:rPr>
          <w:rFonts w:asciiTheme="minorHAnsi" w:hAnsiTheme="minorHAnsi"/>
          <w:sz w:val="24"/>
          <w:szCs w:val="24"/>
        </w:rPr>
        <w:fldChar w:fldCharType="separate"/>
      </w:r>
      <w:r w:rsidR="00EC393A">
        <w:rPr>
          <w:rFonts w:asciiTheme="minorHAnsi" w:hAnsiTheme="minorHAnsi"/>
          <w:noProof/>
          <w:sz w:val="24"/>
          <w:szCs w:val="24"/>
        </w:rPr>
        <w:t>1</w:t>
      </w:r>
      <w:r w:rsidR="00315203" w:rsidRPr="00602FD8">
        <w:rPr>
          <w:rFonts w:asciiTheme="minorHAnsi" w:hAnsiTheme="minorHAnsi"/>
          <w:sz w:val="24"/>
          <w:szCs w:val="24"/>
        </w:rPr>
        <w:fldChar w:fldCharType="end"/>
      </w:r>
      <w:r w:rsidR="00144331">
        <w:rPr>
          <w:rFonts w:asciiTheme="minorHAnsi" w:hAnsiTheme="minorHAnsi"/>
          <w:sz w:val="24"/>
          <w:szCs w:val="24"/>
        </w:rPr>
        <w:t>:</w:t>
      </w:r>
      <w:r w:rsidRPr="00602FD8">
        <w:rPr>
          <w:rFonts w:asciiTheme="minorHAnsi" w:hAnsiTheme="minorHAnsi"/>
          <w:sz w:val="24"/>
          <w:szCs w:val="24"/>
        </w:rPr>
        <w:t xml:space="preserve"> RDES philosophy</w:t>
      </w:r>
    </w:p>
    <w:p w:rsidR="00B51594" w:rsidRPr="00602FD8" w:rsidRDefault="00B51594" w:rsidP="00B51594">
      <w:pPr>
        <w:rPr>
          <w:rFonts w:asciiTheme="minorHAnsi" w:hAnsiTheme="minorHAnsi"/>
        </w:rPr>
      </w:pPr>
    </w:p>
    <w:p w:rsidR="00B51594" w:rsidRPr="00602FD8" w:rsidRDefault="00AB0CE4" w:rsidP="00B51594">
      <w:pPr>
        <w:keepNext/>
        <w:jc w:val="center"/>
        <w:rPr>
          <w:rFonts w:asciiTheme="minorHAnsi" w:hAnsiTheme="minorHAnsi"/>
        </w:rPr>
      </w:pPr>
      <w:r>
        <w:rPr>
          <w:rFonts w:asciiTheme="minorHAnsi" w:hAnsiTheme="minorHAnsi"/>
          <w:noProof/>
          <w:lang w:val="en-IN" w:eastAsia="en-IN" w:bidi="ar-SA"/>
        </w:rPr>
        <w:drawing>
          <wp:inline distT="0" distB="0" distL="0" distR="0">
            <wp:extent cx="4060580" cy="2954215"/>
            <wp:effectExtent l="19050" t="0" r="0" b="0"/>
            <wp:docPr id="3" name="Pictur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11"/>
                    <a:srcRect/>
                    <a:stretch>
                      <a:fillRect/>
                    </a:stretch>
                  </pic:blipFill>
                  <pic:spPr bwMode="auto">
                    <a:xfrm>
                      <a:off x="0" y="0"/>
                      <a:ext cx="4058920" cy="2953007"/>
                    </a:xfrm>
                    <a:prstGeom prst="rect">
                      <a:avLst/>
                    </a:prstGeom>
                    <a:noFill/>
                    <a:ln w="9525">
                      <a:noFill/>
                      <a:miter lim="800000"/>
                      <a:headEnd/>
                      <a:tailEnd/>
                    </a:ln>
                  </pic:spPr>
                </pic:pic>
              </a:graphicData>
            </a:graphic>
          </wp:inline>
        </w:drawing>
      </w:r>
    </w:p>
    <w:p w:rsidR="00B51594" w:rsidRDefault="00B51594" w:rsidP="00B51594">
      <w:pPr>
        <w:pStyle w:val="Caption"/>
        <w:jc w:val="center"/>
        <w:rPr>
          <w:rFonts w:asciiTheme="minorHAnsi" w:hAnsiTheme="minorHAnsi"/>
          <w:sz w:val="24"/>
          <w:szCs w:val="24"/>
        </w:rPr>
      </w:pPr>
      <w:r w:rsidRPr="00602FD8">
        <w:rPr>
          <w:rFonts w:asciiTheme="minorHAnsi" w:hAnsiTheme="minorHAnsi"/>
          <w:sz w:val="24"/>
          <w:szCs w:val="24"/>
        </w:rPr>
        <w:t xml:space="preserve">Figure </w:t>
      </w:r>
      <w:r w:rsidR="00315203" w:rsidRPr="00602FD8">
        <w:rPr>
          <w:rFonts w:asciiTheme="minorHAnsi" w:hAnsiTheme="minorHAnsi"/>
          <w:sz w:val="24"/>
          <w:szCs w:val="24"/>
        </w:rPr>
        <w:fldChar w:fldCharType="begin"/>
      </w:r>
      <w:r w:rsidRPr="00602FD8">
        <w:rPr>
          <w:rFonts w:asciiTheme="minorHAnsi" w:hAnsiTheme="minorHAnsi"/>
          <w:sz w:val="24"/>
          <w:szCs w:val="24"/>
        </w:rPr>
        <w:instrText xml:space="preserve"> SEQ Figure \* ARABIC </w:instrText>
      </w:r>
      <w:r w:rsidR="00315203" w:rsidRPr="00602FD8">
        <w:rPr>
          <w:rFonts w:asciiTheme="minorHAnsi" w:hAnsiTheme="minorHAnsi"/>
          <w:sz w:val="24"/>
          <w:szCs w:val="24"/>
        </w:rPr>
        <w:fldChar w:fldCharType="separate"/>
      </w:r>
      <w:r w:rsidR="00EC393A">
        <w:rPr>
          <w:rFonts w:asciiTheme="minorHAnsi" w:hAnsiTheme="minorHAnsi"/>
          <w:noProof/>
          <w:sz w:val="24"/>
          <w:szCs w:val="24"/>
        </w:rPr>
        <w:t>2</w:t>
      </w:r>
      <w:r w:rsidR="00315203" w:rsidRPr="00602FD8">
        <w:rPr>
          <w:rFonts w:asciiTheme="minorHAnsi" w:hAnsiTheme="minorHAnsi"/>
          <w:sz w:val="24"/>
          <w:szCs w:val="24"/>
        </w:rPr>
        <w:fldChar w:fldCharType="end"/>
      </w:r>
      <w:r w:rsidR="00930238" w:rsidRPr="00602FD8">
        <w:rPr>
          <w:rFonts w:asciiTheme="minorHAnsi" w:hAnsiTheme="minorHAnsi"/>
          <w:sz w:val="24"/>
          <w:szCs w:val="24"/>
        </w:rPr>
        <w:t>:</w:t>
      </w:r>
      <w:r w:rsidRPr="00602FD8">
        <w:rPr>
          <w:rFonts w:asciiTheme="minorHAnsi" w:hAnsiTheme="minorHAnsi"/>
          <w:sz w:val="24"/>
          <w:szCs w:val="24"/>
        </w:rPr>
        <w:t xml:space="preserve"> RDES Program</w:t>
      </w:r>
    </w:p>
    <w:p w:rsidR="0087571C" w:rsidRPr="0087571C" w:rsidRDefault="0087571C" w:rsidP="0087571C"/>
    <w:p w:rsidR="00C711D6" w:rsidRDefault="00B51594" w:rsidP="0055606B">
      <w:pPr>
        <w:tabs>
          <w:tab w:val="left" w:pos="9360"/>
        </w:tabs>
        <w:ind w:left="426" w:right="-36" w:hanging="426"/>
        <w:rPr>
          <w:rFonts w:asciiTheme="minorHAnsi" w:eastAsia="Microsoft JhengHei" w:hAnsiTheme="minorHAnsi" w:cs="Calibri"/>
          <w:bCs/>
        </w:rPr>
      </w:pPr>
      <w:r w:rsidRPr="00602FD8">
        <w:rPr>
          <w:rFonts w:asciiTheme="minorHAnsi" w:eastAsia="Microsoft JhengHei" w:hAnsiTheme="minorHAnsi" w:cs="Calibri"/>
          <w:bCs/>
        </w:rPr>
        <w:t xml:space="preserve"> </w:t>
      </w:r>
    </w:p>
    <w:p w:rsidR="00617CE2" w:rsidRPr="00602FD8" w:rsidRDefault="00263885" w:rsidP="0055606B">
      <w:pPr>
        <w:tabs>
          <w:tab w:val="left" w:pos="9360"/>
        </w:tabs>
        <w:ind w:left="426" w:right="-36" w:hanging="426"/>
        <w:rPr>
          <w:rFonts w:asciiTheme="minorHAnsi" w:eastAsia="Microsoft JhengHei" w:hAnsiTheme="minorHAnsi" w:cs="Calibri"/>
          <w:bCs/>
        </w:rPr>
      </w:pPr>
      <w:r w:rsidRPr="00602FD8">
        <w:rPr>
          <w:rFonts w:asciiTheme="minorHAnsi" w:eastAsia="Microsoft JhengHei" w:hAnsiTheme="minorHAnsi" w:cs="Calibri"/>
          <w:bCs/>
        </w:rPr>
        <w:lastRenderedPageBreak/>
        <w:t xml:space="preserve">Following are the main program of Vigyan Ashram </w:t>
      </w:r>
      <w:r w:rsidR="00602FD8" w:rsidRPr="00602FD8">
        <w:rPr>
          <w:rFonts w:asciiTheme="minorHAnsi" w:eastAsia="Microsoft JhengHei" w:hAnsiTheme="minorHAnsi" w:cs="Calibri"/>
          <w:bCs/>
        </w:rPr>
        <w:t>and major</w:t>
      </w:r>
      <w:r w:rsidR="00952B52" w:rsidRPr="00602FD8">
        <w:rPr>
          <w:rFonts w:asciiTheme="minorHAnsi" w:eastAsia="Microsoft JhengHei" w:hAnsiTheme="minorHAnsi" w:cs="Calibri"/>
          <w:bCs/>
        </w:rPr>
        <w:t xml:space="preserve"> financial </w:t>
      </w:r>
      <w:r w:rsidRPr="00602FD8">
        <w:rPr>
          <w:rFonts w:asciiTheme="minorHAnsi" w:eastAsia="Microsoft JhengHei" w:hAnsiTheme="minorHAnsi" w:cs="Calibri"/>
          <w:bCs/>
        </w:rPr>
        <w:t>partners in the project</w:t>
      </w:r>
      <w:r w:rsidR="00602FD8">
        <w:rPr>
          <w:rFonts w:asciiTheme="minorHAnsi" w:eastAsia="Microsoft JhengHei" w:hAnsiTheme="minorHAnsi" w:cs="Calibri"/>
          <w:bCs/>
        </w:rPr>
        <w:t xml:space="preserve"> (Table</w:t>
      </w:r>
      <w:r w:rsidR="00B51594" w:rsidRPr="00602FD8">
        <w:rPr>
          <w:rFonts w:asciiTheme="minorHAnsi" w:eastAsia="Microsoft JhengHei" w:hAnsiTheme="minorHAnsi" w:cs="Calibri"/>
          <w:bCs/>
        </w:rPr>
        <w:t>1)</w:t>
      </w:r>
      <w:r w:rsidRPr="00602FD8">
        <w:rPr>
          <w:rFonts w:asciiTheme="minorHAnsi" w:eastAsia="Microsoft JhengHei" w:hAnsiTheme="minorHAnsi" w:cs="Calibri"/>
          <w:bCs/>
        </w:rPr>
        <w:t xml:space="preserve">. </w:t>
      </w:r>
    </w:p>
    <w:p w:rsidR="00263885" w:rsidRPr="00C711D6" w:rsidRDefault="00263885" w:rsidP="0055606B">
      <w:pPr>
        <w:tabs>
          <w:tab w:val="left" w:pos="9360"/>
        </w:tabs>
        <w:ind w:left="426" w:right="-36" w:hanging="426"/>
        <w:rPr>
          <w:rFonts w:asciiTheme="minorHAnsi" w:eastAsia="Microsoft JhengHei" w:hAnsiTheme="minorHAnsi" w:cs="Calibri"/>
          <w:bCs/>
          <w:sz w:val="8"/>
        </w:rPr>
      </w:pPr>
    </w:p>
    <w:tbl>
      <w:tblPr>
        <w:tblW w:w="0" w:type="auto"/>
        <w:tblBorders>
          <w:top w:val="single" w:sz="8" w:space="0" w:color="C0504D"/>
          <w:bottom w:val="single" w:sz="8" w:space="0" w:color="C0504D"/>
        </w:tblBorders>
        <w:tblLook w:val="04A0"/>
      </w:tblPr>
      <w:tblGrid>
        <w:gridCol w:w="2561"/>
        <w:gridCol w:w="2561"/>
        <w:gridCol w:w="2561"/>
        <w:gridCol w:w="2562"/>
      </w:tblGrid>
      <w:tr w:rsidR="00952B52" w:rsidRPr="00602FD8" w:rsidTr="007A1DA5">
        <w:tc>
          <w:tcPr>
            <w:tcW w:w="10245" w:type="dxa"/>
            <w:gridSpan w:val="4"/>
            <w:tcBorders>
              <w:top w:val="single" w:sz="4" w:space="0" w:color="auto"/>
              <w:left w:val="single" w:sz="4" w:space="0" w:color="auto"/>
              <w:bottom w:val="single" w:sz="8" w:space="0" w:color="C0504D"/>
              <w:right w:val="single" w:sz="4" w:space="0" w:color="auto"/>
            </w:tcBorders>
          </w:tcPr>
          <w:p w:rsidR="00952B52" w:rsidRPr="00602FD8" w:rsidRDefault="00952B52" w:rsidP="007A1DA5">
            <w:pPr>
              <w:tabs>
                <w:tab w:val="left" w:pos="9360"/>
              </w:tabs>
              <w:ind w:left="0" w:right="-36" w:firstLine="0"/>
              <w:jc w:val="center"/>
              <w:rPr>
                <w:rFonts w:asciiTheme="minorHAnsi" w:eastAsia="Microsoft JhengHei" w:hAnsiTheme="minorHAnsi" w:cs="Calibri"/>
                <w:b/>
                <w:bCs/>
                <w:color w:val="943634"/>
              </w:rPr>
            </w:pPr>
            <w:r w:rsidRPr="00602FD8">
              <w:rPr>
                <w:rFonts w:asciiTheme="minorHAnsi" w:eastAsia="Microsoft JhengHei" w:hAnsiTheme="minorHAnsi" w:cs="Calibri"/>
                <w:b/>
                <w:bCs/>
                <w:color w:val="943634"/>
              </w:rPr>
              <w:t>VIGYAN ASHRAM’S PROGRAM</w:t>
            </w:r>
          </w:p>
        </w:tc>
      </w:tr>
      <w:tr w:rsidR="00952B52" w:rsidRPr="00602FD8" w:rsidTr="007A1DA5">
        <w:tc>
          <w:tcPr>
            <w:tcW w:w="2561" w:type="dxa"/>
            <w:tcBorders>
              <w:top w:val="single" w:sz="4" w:space="0" w:color="auto"/>
              <w:left w:val="single" w:sz="4" w:space="0" w:color="auto"/>
              <w:bottom w:val="single" w:sz="4" w:space="0" w:color="auto"/>
              <w:right w:val="single" w:sz="4" w:space="0" w:color="auto"/>
            </w:tcBorders>
            <w:shd w:val="clear" w:color="auto" w:fill="EFD3D2"/>
          </w:tcPr>
          <w:p w:rsidR="00952B52" w:rsidRPr="00602FD8" w:rsidRDefault="00952B52" w:rsidP="007A1DA5">
            <w:pPr>
              <w:tabs>
                <w:tab w:val="left" w:pos="9360"/>
              </w:tabs>
              <w:ind w:left="0" w:right="-36" w:firstLine="0"/>
              <w:rPr>
                <w:rFonts w:asciiTheme="minorHAnsi" w:eastAsia="Microsoft JhengHei" w:hAnsiTheme="minorHAnsi" w:cs="Calibri"/>
                <w:b/>
                <w:color w:val="943634"/>
              </w:rPr>
            </w:pPr>
            <w:r w:rsidRPr="00602FD8">
              <w:rPr>
                <w:rFonts w:asciiTheme="minorHAnsi" w:eastAsia="Microsoft JhengHei" w:hAnsiTheme="minorHAnsi" w:cs="Calibri"/>
                <w:b/>
                <w:color w:val="943634"/>
              </w:rPr>
              <w:t>Technology Development</w:t>
            </w:r>
          </w:p>
        </w:tc>
        <w:tc>
          <w:tcPr>
            <w:tcW w:w="2561" w:type="dxa"/>
            <w:tcBorders>
              <w:top w:val="single" w:sz="4" w:space="0" w:color="auto"/>
              <w:left w:val="single" w:sz="4" w:space="0" w:color="auto"/>
              <w:bottom w:val="single" w:sz="4" w:space="0" w:color="auto"/>
              <w:right w:val="single" w:sz="4" w:space="0" w:color="auto"/>
            </w:tcBorders>
            <w:shd w:val="clear" w:color="auto" w:fill="EFD3D2"/>
          </w:tcPr>
          <w:p w:rsidR="00952B52" w:rsidRPr="00602FD8" w:rsidRDefault="00952B52" w:rsidP="007A1DA5">
            <w:pPr>
              <w:tabs>
                <w:tab w:val="left" w:pos="9360"/>
              </w:tabs>
              <w:ind w:left="0" w:right="-36" w:firstLine="0"/>
              <w:rPr>
                <w:rFonts w:asciiTheme="minorHAnsi" w:eastAsia="Microsoft JhengHei" w:hAnsiTheme="minorHAnsi" w:cs="Calibri"/>
                <w:b/>
                <w:color w:val="943634"/>
              </w:rPr>
            </w:pPr>
            <w:r w:rsidRPr="00602FD8">
              <w:rPr>
                <w:rFonts w:asciiTheme="minorHAnsi" w:eastAsia="Microsoft JhengHei" w:hAnsiTheme="minorHAnsi" w:cs="Calibri"/>
                <w:b/>
                <w:color w:val="943634"/>
              </w:rPr>
              <w:t>Non formal Education (DBRT &amp; short term courses Program at Pabal)</w:t>
            </w:r>
          </w:p>
        </w:tc>
        <w:tc>
          <w:tcPr>
            <w:tcW w:w="2561" w:type="dxa"/>
            <w:tcBorders>
              <w:top w:val="single" w:sz="4" w:space="0" w:color="auto"/>
              <w:left w:val="single" w:sz="4" w:space="0" w:color="auto"/>
              <w:bottom w:val="single" w:sz="4" w:space="0" w:color="auto"/>
              <w:right w:val="single" w:sz="4" w:space="0" w:color="auto"/>
            </w:tcBorders>
            <w:shd w:val="clear" w:color="auto" w:fill="EFD3D2"/>
          </w:tcPr>
          <w:p w:rsidR="00952B52" w:rsidRPr="00602FD8" w:rsidRDefault="00952B52" w:rsidP="007A1DA5">
            <w:pPr>
              <w:tabs>
                <w:tab w:val="left" w:pos="9360"/>
              </w:tabs>
              <w:ind w:left="0" w:right="-36" w:firstLine="0"/>
              <w:rPr>
                <w:rFonts w:asciiTheme="minorHAnsi" w:eastAsia="Microsoft JhengHei" w:hAnsiTheme="minorHAnsi" w:cs="Calibri"/>
                <w:b/>
                <w:color w:val="943634"/>
              </w:rPr>
            </w:pPr>
            <w:r w:rsidRPr="00602FD8">
              <w:rPr>
                <w:rFonts w:asciiTheme="minorHAnsi" w:eastAsia="Microsoft JhengHei" w:hAnsiTheme="minorHAnsi" w:cs="Calibri"/>
                <w:b/>
                <w:color w:val="943634"/>
              </w:rPr>
              <w:t>Replication Program (Introduction to Basic Technology (IBT)) Program</w:t>
            </w:r>
          </w:p>
        </w:tc>
        <w:tc>
          <w:tcPr>
            <w:tcW w:w="2562" w:type="dxa"/>
            <w:tcBorders>
              <w:top w:val="single" w:sz="4" w:space="0" w:color="auto"/>
              <w:left w:val="single" w:sz="4" w:space="0" w:color="auto"/>
              <w:bottom w:val="single" w:sz="4" w:space="0" w:color="auto"/>
              <w:right w:val="single" w:sz="4" w:space="0" w:color="auto"/>
            </w:tcBorders>
            <w:shd w:val="clear" w:color="auto" w:fill="EFD3D2"/>
          </w:tcPr>
          <w:p w:rsidR="00952B52" w:rsidRPr="00602FD8" w:rsidRDefault="00952B52" w:rsidP="007A1DA5">
            <w:pPr>
              <w:tabs>
                <w:tab w:val="left" w:pos="9360"/>
              </w:tabs>
              <w:ind w:left="0" w:right="-36" w:firstLine="0"/>
              <w:rPr>
                <w:rFonts w:asciiTheme="minorHAnsi" w:eastAsia="Microsoft JhengHei" w:hAnsiTheme="minorHAnsi" w:cs="Calibri"/>
                <w:b/>
                <w:color w:val="943634"/>
              </w:rPr>
            </w:pPr>
            <w:r w:rsidRPr="00602FD8">
              <w:rPr>
                <w:rFonts w:asciiTheme="minorHAnsi" w:eastAsia="Microsoft JhengHei" w:hAnsiTheme="minorHAnsi" w:cs="Calibri"/>
                <w:b/>
                <w:color w:val="943634"/>
              </w:rPr>
              <w:t>Infrastructural Development at Pabal center</w:t>
            </w:r>
          </w:p>
        </w:tc>
      </w:tr>
      <w:tr w:rsidR="00952B52" w:rsidRPr="00602FD8" w:rsidTr="007A1DA5">
        <w:tc>
          <w:tcPr>
            <w:tcW w:w="10245" w:type="dxa"/>
            <w:gridSpan w:val="4"/>
            <w:tcBorders>
              <w:left w:val="single" w:sz="4" w:space="0" w:color="auto"/>
              <w:right w:val="single" w:sz="4" w:space="0" w:color="auto"/>
            </w:tcBorders>
          </w:tcPr>
          <w:p w:rsidR="00952B52" w:rsidRPr="00602FD8" w:rsidRDefault="00952B52" w:rsidP="007A1DA5">
            <w:pPr>
              <w:tabs>
                <w:tab w:val="left" w:pos="9360"/>
              </w:tabs>
              <w:ind w:left="0" w:right="-36" w:firstLine="0"/>
              <w:jc w:val="center"/>
              <w:rPr>
                <w:rFonts w:asciiTheme="minorHAnsi" w:eastAsia="Microsoft JhengHei" w:hAnsiTheme="minorHAnsi" w:cs="Calibri"/>
                <w:b/>
                <w:bCs/>
                <w:color w:val="943634"/>
              </w:rPr>
            </w:pPr>
            <w:r w:rsidRPr="00602FD8">
              <w:rPr>
                <w:rFonts w:asciiTheme="minorHAnsi" w:eastAsia="Microsoft JhengHei" w:hAnsiTheme="minorHAnsi" w:cs="Calibri"/>
                <w:b/>
                <w:bCs/>
                <w:color w:val="943634"/>
              </w:rPr>
              <w:t>Supported by</w:t>
            </w:r>
          </w:p>
        </w:tc>
      </w:tr>
      <w:tr w:rsidR="00952B52" w:rsidRPr="00602FD8" w:rsidTr="007A1DA5">
        <w:tc>
          <w:tcPr>
            <w:tcW w:w="2561" w:type="dxa"/>
            <w:tcBorders>
              <w:left w:val="single" w:sz="4" w:space="0" w:color="auto"/>
              <w:bottom w:val="single" w:sz="4" w:space="0" w:color="auto"/>
              <w:right w:val="nil"/>
            </w:tcBorders>
            <w:shd w:val="clear" w:color="auto" w:fill="EFD3D2"/>
          </w:tcPr>
          <w:p w:rsidR="00952B52" w:rsidRPr="00602FD8" w:rsidRDefault="00952B52" w:rsidP="007A1DA5">
            <w:pPr>
              <w:tabs>
                <w:tab w:val="left" w:pos="9360"/>
              </w:tabs>
              <w:ind w:left="0" w:right="-36" w:firstLine="0"/>
              <w:rPr>
                <w:rFonts w:asciiTheme="minorHAnsi" w:eastAsia="Microsoft JhengHei" w:hAnsiTheme="minorHAnsi" w:cs="Calibri"/>
                <w:b/>
                <w:bCs/>
                <w:color w:val="943634"/>
              </w:rPr>
            </w:pPr>
          </w:p>
        </w:tc>
        <w:tc>
          <w:tcPr>
            <w:tcW w:w="2561" w:type="dxa"/>
            <w:tcBorders>
              <w:left w:val="nil"/>
              <w:bottom w:val="single" w:sz="4" w:space="0" w:color="auto"/>
              <w:right w:val="nil"/>
            </w:tcBorders>
            <w:shd w:val="clear" w:color="auto" w:fill="EFD3D2"/>
          </w:tcPr>
          <w:p w:rsidR="00952B52" w:rsidRPr="00602FD8" w:rsidRDefault="00952B52" w:rsidP="007A1DA5">
            <w:pPr>
              <w:tabs>
                <w:tab w:val="left" w:pos="9360"/>
              </w:tabs>
              <w:ind w:left="0" w:right="-36" w:firstLine="0"/>
              <w:rPr>
                <w:rFonts w:asciiTheme="minorHAnsi" w:eastAsia="Microsoft JhengHei" w:hAnsiTheme="minorHAnsi" w:cs="Calibri"/>
                <w:bCs/>
                <w:color w:val="943634"/>
              </w:rPr>
            </w:pPr>
          </w:p>
        </w:tc>
        <w:tc>
          <w:tcPr>
            <w:tcW w:w="2561" w:type="dxa"/>
            <w:tcBorders>
              <w:left w:val="nil"/>
              <w:bottom w:val="single" w:sz="4" w:space="0" w:color="auto"/>
              <w:right w:val="nil"/>
            </w:tcBorders>
            <w:shd w:val="clear" w:color="auto" w:fill="EFD3D2"/>
          </w:tcPr>
          <w:p w:rsidR="00952B52" w:rsidRPr="00602FD8" w:rsidRDefault="00952B52" w:rsidP="007A1DA5">
            <w:pPr>
              <w:tabs>
                <w:tab w:val="left" w:pos="9360"/>
              </w:tabs>
              <w:ind w:left="0" w:right="-36" w:firstLine="0"/>
              <w:rPr>
                <w:rFonts w:asciiTheme="minorHAnsi" w:eastAsia="Microsoft JhengHei" w:hAnsiTheme="minorHAnsi" w:cs="Calibri"/>
                <w:bCs/>
                <w:color w:val="943634"/>
              </w:rPr>
            </w:pPr>
          </w:p>
        </w:tc>
        <w:tc>
          <w:tcPr>
            <w:tcW w:w="2562" w:type="dxa"/>
            <w:tcBorders>
              <w:left w:val="nil"/>
              <w:bottom w:val="single" w:sz="4" w:space="0" w:color="auto"/>
              <w:right w:val="single" w:sz="4" w:space="0" w:color="auto"/>
            </w:tcBorders>
            <w:shd w:val="clear" w:color="auto" w:fill="EFD3D2"/>
          </w:tcPr>
          <w:p w:rsidR="00952B52" w:rsidRPr="00602FD8" w:rsidRDefault="00952B52" w:rsidP="007A1DA5">
            <w:pPr>
              <w:tabs>
                <w:tab w:val="left" w:pos="9360"/>
              </w:tabs>
              <w:ind w:left="0" w:right="-36" w:firstLine="0"/>
              <w:rPr>
                <w:rFonts w:asciiTheme="minorHAnsi" w:eastAsia="Microsoft JhengHei" w:hAnsiTheme="minorHAnsi" w:cs="Calibri"/>
                <w:bCs/>
                <w:color w:val="943634"/>
              </w:rPr>
            </w:pPr>
          </w:p>
        </w:tc>
      </w:tr>
      <w:tr w:rsidR="00952B52" w:rsidRPr="00602FD8" w:rsidTr="00602FD8">
        <w:trPr>
          <w:trHeight w:val="1722"/>
        </w:trPr>
        <w:tc>
          <w:tcPr>
            <w:tcW w:w="2561" w:type="dxa"/>
            <w:tcBorders>
              <w:top w:val="single" w:sz="4" w:space="0" w:color="auto"/>
              <w:left w:val="single" w:sz="4" w:space="0" w:color="auto"/>
              <w:bottom w:val="single" w:sz="4" w:space="0" w:color="auto"/>
              <w:right w:val="single" w:sz="4" w:space="0" w:color="auto"/>
            </w:tcBorders>
          </w:tcPr>
          <w:p w:rsidR="00952B52" w:rsidRPr="00602FD8" w:rsidRDefault="00952B52" w:rsidP="007A1DA5">
            <w:pPr>
              <w:tabs>
                <w:tab w:val="left" w:pos="9360"/>
              </w:tabs>
              <w:ind w:left="0" w:right="-36" w:firstLine="0"/>
              <w:rPr>
                <w:rFonts w:asciiTheme="minorHAnsi" w:eastAsia="Microsoft JhengHei" w:hAnsiTheme="minorHAnsi" w:cs="Calibri"/>
                <w:bCs/>
                <w:color w:val="943634"/>
              </w:rPr>
            </w:pPr>
            <w:r w:rsidRPr="00602FD8">
              <w:rPr>
                <w:rFonts w:asciiTheme="minorHAnsi" w:eastAsia="Microsoft JhengHei" w:hAnsiTheme="minorHAnsi" w:cs="Calibri"/>
                <w:bCs/>
                <w:color w:val="943634"/>
              </w:rPr>
              <w:t>Dept of science and Technology,  INDUSA</w:t>
            </w:r>
          </w:p>
        </w:tc>
        <w:tc>
          <w:tcPr>
            <w:tcW w:w="2561" w:type="dxa"/>
            <w:tcBorders>
              <w:top w:val="single" w:sz="4" w:space="0" w:color="auto"/>
              <w:left w:val="single" w:sz="4" w:space="0" w:color="auto"/>
              <w:bottom w:val="single" w:sz="4" w:space="0" w:color="auto"/>
              <w:right w:val="single" w:sz="4" w:space="0" w:color="auto"/>
            </w:tcBorders>
          </w:tcPr>
          <w:p w:rsidR="00952B52" w:rsidRPr="00602FD8" w:rsidRDefault="00952B52" w:rsidP="007A1DA5">
            <w:pPr>
              <w:tabs>
                <w:tab w:val="left" w:pos="9360"/>
              </w:tabs>
              <w:ind w:left="0" w:right="-36" w:firstLine="0"/>
              <w:rPr>
                <w:rFonts w:asciiTheme="minorHAnsi" w:eastAsia="Microsoft JhengHei" w:hAnsiTheme="minorHAnsi" w:cs="Calibri"/>
                <w:bCs/>
                <w:color w:val="943634"/>
              </w:rPr>
            </w:pPr>
            <w:r w:rsidRPr="00602FD8">
              <w:rPr>
                <w:rFonts w:asciiTheme="minorHAnsi" w:eastAsia="Microsoft JhengHei" w:hAnsiTheme="minorHAnsi" w:cs="Calibri"/>
                <w:bCs/>
                <w:color w:val="943634"/>
              </w:rPr>
              <w:t>Asha for Education, E-Boss, Honeywell, individual donor</w:t>
            </w:r>
          </w:p>
        </w:tc>
        <w:tc>
          <w:tcPr>
            <w:tcW w:w="2561" w:type="dxa"/>
            <w:tcBorders>
              <w:top w:val="single" w:sz="4" w:space="0" w:color="auto"/>
              <w:left w:val="single" w:sz="4" w:space="0" w:color="auto"/>
              <w:bottom w:val="single" w:sz="4" w:space="0" w:color="auto"/>
              <w:right w:val="single" w:sz="4" w:space="0" w:color="auto"/>
            </w:tcBorders>
          </w:tcPr>
          <w:p w:rsidR="00952B52" w:rsidRPr="00602FD8" w:rsidRDefault="00952B52" w:rsidP="007A1DA5">
            <w:pPr>
              <w:tabs>
                <w:tab w:val="left" w:pos="9360"/>
              </w:tabs>
              <w:ind w:left="0" w:right="-36" w:firstLine="0"/>
              <w:rPr>
                <w:rFonts w:asciiTheme="minorHAnsi" w:eastAsia="Microsoft JhengHei" w:hAnsiTheme="minorHAnsi" w:cs="Calibri"/>
                <w:bCs/>
                <w:color w:val="943634"/>
              </w:rPr>
            </w:pPr>
            <w:r w:rsidRPr="00602FD8">
              <w:rPr>
                <w:rFonts w:asciiTheme="minorHAnsi" w:eastAsia="Microsoft JhengHei" w:hAnsiTheme="minorHAnsi" w:cs="Calibri"/>
                <w:bCs/>
                <w:color w:val="943634"/>
              </w:rPr>
              <w:t xml:space="preserve">Asha for education, Lend-a-hand-India, Suzlon foundation, Hemendra Kothari foundation, Govt of Chattisgarh, AID,  </w:t>
            </w:r>
          </w:p>
        </w:tc>
        <w:tc>
          <w:tcPr>
            <w:tcW w:w="2562" w:type="dxa"/>
            <w:tcBorders>
              <w:top w:val="single" w:sz="4" w:space="0" w:color="auto"/>
              <w:left w:val="single" w:sz="4" w:space="0" w:color="auto"/>
              <w:bottom w:val="single" w:sz="4" w:space="0" w:color="auto"/>
              <w:right w:val="single" w:sz="4" w:space="0" w:color="auto"/>
            </w:tcBorders>
          </w:tcPr>
          <w:p w:rsidR="00952B52" w:rsidRPr="00602FD8" w:rsidRDefault="00952B52" w:rsidP="007A1DA5">
            <w:pPr>
              <w:tabs>
                <w:tab w:val="left" w:pos="9360"/>
              </w:tabs>
              <w:ind w:left="0" w:right="-36" w:firstLine="0"/>
              <w:rPr>
                <w:rFonts w:asciiTheme="minorHAnsi" w:eastAsia="Microsoft JhengHei" w:hAnsiTheme="minorHAnsi" w:cs="Calibri"/>
                <w:bCs/>
                <w:color w:val="943634"/>
              </w:rPr>
            </w:pPr>
            <w:r w:rsidRPr="00602FD8">
              <w:rPr>
                <w:rFonts w:asciiTheme="minorHAnsi" w:eastAsia="Microsoft JhengHei" w:hAnsiTheme="minorHAnsi" w:cs="Calibri"/>
                <w:bCs/>
                <w:color w:val="943634"/>
              </w:rPr>
              <w:t>GKN Sinter Metal, M/S Praj foundation,</w:t>
            </w:r>
          </w:p>
          <w:p w:rsidR="00952B52" w:rsidRPr="00602FD8" w:rsidRDefault="00952B52" w:rsidP="007A1DA5">
            <w:pPr>
              <w:tabs>
                <w:tab w:val="left" w:pos="9360"/>
              </w:tabs>
              <w:ind w:left="0" w:right="-36" w:firstLine="0"/>
              <w:rPr>
                <w:rFonts w:asciiTheme="minorHAnsi" w:eastAsia="Microsoft JhengHei" w:hAnsiTheme="minorHAnsi" w:cs="Calibri"/>
                <w:bCs/>
                <w:color w:val="943634"/>
              </w:rPr>
            </w:pPr>
            <w:r w:rsidRPr="00602FD8">
              <w:rPr>
                <w:rFonts w:asciiTheme="minorHAnsi" w:eastAsia="Microsoft JhengHei" w:hAnsiTheme="minorHAnsi" w:cs="Calibri"/>
                <w:bCs/>
                <w:color w:val="943634"/>
              </w:rPr>
              <w:t>Govt of Maharashtra, E-BOSS (Mr.Meghaji)</w:t>
            </w:r>
          </w:p>
        </w:tc>
      </w:tr>
    </w:tbl>
    <w:p w:rsidR="00602FD8" w:rsidRPr="00C711D6" w:rsidRDefault="00602FD8" w:rsidP="00602FD8">
      <w:pPr>
        <w:tabs>
          <w:tab w:val="left" w:pos="9360"/>
        </w:tabs>
        <w:ind w:right="-36"/>
        <w:jc w:val="left"/>
        <w:rPr>
          <w:rFonts w:asciiTheme="minorHAnsi" w:eastAsia="Microsoft JhengHei" w:hAnsiTheme="minorHAnsi" w:cs="Calibri"/>
          <w:bCs/>
          <w:sz w:val="8"/>
        </w:rPr>
      </w:pPr>
    </w:p>
    <w:p w:rsidR="00952B52" w:rsidRPr="00602FD8" w:rsidRDefault="00B51594" w:rsidP="00193370">
      <w:pPr>
        <w:ind w:left="0" w:right="-36" w:firstLine="0"/>
        <w:rPr>
          <w:rFonts w:asciiTheme="minorHAnsi" w:eastAsia="Microsoft JhengHei" w:hAnsiTheme="minorHAnsi" w:cs="Calibri"/>
          <w:bCs/>
        </w:rPr>
      </w:pPr>
      <w:r w:rsidRPr="00602FD8">
        <w:rPr>
          <w:rFonts w:asciiTheme="minorHAnsi" w:eastAsia="Microsoft JhengHei" w:hAnsiTheme="minorHAnsi" w:cs="Calibri"/>
          <w:bCs/>
        </w:rPr>
        <w:t>We want to take this opportunity to thank</w:t>
      </w:r>
      <w:r w:rsidR="00DB6907">
        <w:rPr>
          <w:rFonts w:asciiTheme="minorHAnsi" w:eastAsia="Microsoft JhengHei" w:hAnsiTheme="minorHAnsi" w:cs="Calibri"/>
          <w:bCs/>
        </w:rPr>
        <w:t xml:space="preserve">s </w:t>
      </w:r>
      <w:r w:rsidRPr="00602FD8">
        <w:rPr>
          <w:rFonts w:asciiTheme="minorHAnsi" w:eastAsia="Microsoft JhengHei" w:hAnsiTheme="minorHAnsi" w:cs="Calibri"/>
          <w:bCs/>
        </w:rPr>
        <w:t>our donor</w:t>
      </w:r>
      <w:r w:rsidR="00DB6907">
        <w:rPr>
          <w:rFonts w:asciiTheme="minorHAnsi" w:eastAsia="Microsoft JhengHei" w:hAnsiTheme="minorHAnsi" w:cs="Calibri"/>
          <w:bCs/>
        </w:rPr>
        <w:t>s</w:t>
      </w:r>
      <w:r w:rsidRPr="00602FD8">
        <w:rPr>
          <w:rFonts w:asciiTheme="minorHAnsi" w:eastAsia="Microsoft JhengHei" w:hAnsiTheme="minorHAnsi" w:cs="Calibri"/>
          <w:bCs/>
        </w:rPr>
        <w:t>, parents, s</w:t>
      </w:r>
      <w:r w:rsidR="00602FD8">
        <w:rPr>
          <w:rFonts w:asciiTheme="minorHAnsi" w:eastAsia="Microsoft JhengHei" w:hAnsiTheme="minorHAnsi" w:cs="Calibri"/>
          <w:bCs/>
        </w:rPr>
        <w:t>tudents, villagers in Pabal and</w:t>
      </w:r>
      <w:r w:rsidR="00193370">
        <w:rPr>
          <w:rFonts w:asciiTheme="minorHAnsi" w:eastAsia="Microsoft JhengHei" w:hAnsiTheme="minorHAnsi" w:cs="Calibri"/>
          <w:bCs/>
        </w:rPr>
        <w:t xml:space="preserve"> c</w:t>
      </w:r>
      <w:r w:rsidR="00602FD8" w:rsidRPr="00602FD8">
        <w:rPr>
          <w:rFonts w:asciiTheme="minorHAnsi" w:eastAsia="Microsoft JhengHei" w:hAnsiTheme="minorHAnsi" w:cs="Calibri"/>
          <w:bCs/>
        </w:rPr>
        <w:t>ommunity</w:t>
      </w:r>
      <w:r w:rsidRPr="00602FD8">
        <w:rPr>
          <w:rFonts w:asciiTheme="minorHAnsi" w:eastAsia="Microsoft JhengHei" w:hAnsiTheme="minorHAnsi" w:cs="Calibri"/>
          <w:bCs/>
        </w:rPr>
        <w:t xml:space="preserve"> for their continuous support and faith in Vigyan Ashram’s team. </w:t>
      </w:r>
    </w:p>
    <w:p w:rsidR="00617CE2" w:rsidRPr="002406A3" w:rsidRDefault="00617CE2" w:rsidP="0055606B">
      <w:pPr>
        <w:tabs>
          <w:tab w:val="left" w:pos="9360"/>
        </w:tabs>
        <w:ind w:left="426" w:right="-36" w:hanging="426"/>
        <w:rPr>
          <w:rFonts w:asciiTheme="minorHAnsi" w:eastAsia="Microsoft JhengHei" w:hAnsiTheme="minorHAnsi" w:cs="Calibri"/>
          <w:b/>
          <w:sz w:val="8"/>
        </w:rPr>
      </w:pPr>
    </w:p>
    <w:p w:rsidR="00F46E66" w:rsidRPr="00602FD8" w:rsidRDefault="00EA329F" w:rsidP="0055606B">
      <w:pPr>
        <w:tabs>
          <w:tab w:val="left" w:pos="9360"/>
        </w:tabs>
        <w:ind w:left="0" w:right="-36" w:firstLine="0"/>
        <w:rPr>
          <w:rFonts w:asciiTheme="minorHAnsi" w:eastAsia="Microsoft JhengHei" w:hAnsiTheme="minorHAnsi" w:cs="Calibri"/>
          <w:b/>
        </w:rPr>
      </w:pPr>
      <w:r w:rsidRPr="00602FD8">
        <w:rPr>
          <w:rFonts w:asciiTheme="minorHAnsi" w:eastAsia="Microsoft JhengHei" w:hAnsiTheme="minorHAnsi" w:cs="Calibri"/>
          <w:b/>
        </w:rPr>
        <w:t>A)</w:t>
      </w:r>
      <w:r w:rsidR="00FD7567" w:rsidRPr="00602FD8">
        <w:rPr>
          <w:rFonts w:asciiTheme="minorHAnsi" w:eastAsia="Microsoft JhengHei" w:hAnsiTheme="minorHAnsi" w:cs="Calibri"/>
          <w:b/>
        </w:rPr>
        <w:t xml:space="preserve">  </w:t>
      </w:r>
      <w:r w:rsidR="00F46E66" w:rsidRPr="00602FD8">
        <w:rPr>
          <w:rFonts w:asciiTheme="minorHAnsi" w:eastAsia="Microsoft JhengHei" w:hAnsiTheme="minorHAnsi" w:cs="Calibri"/>
          <w:b/>
        </w:rPr>
        <w:t xml:space="preserve">Diploma in Basic </w:t>
      </w:r>
      <w:r w:rsidR="00FD7567" w:rsidRPr="00602FD8">
        <w:rPr>
          <w:rFonts w:asciiTheme="minorHAnsi" w:eastAsia="Microsoft JhengHei" w:hAnsiTheme="minorHAnsi" w:cs="Calibri"/>
          <w:b/>
        </w:rPr>
        <w:t>Rural Technology (DBRT) Course</w:t>
      </w:r>
    </w:p>
    <w:p w:rsidR="00F46E66" w:rsidRPr="00602FD8" w:rsidRDefault="00F46E66" w:rsidP="0055606B">
      <w:pPr>
        <w:pStyle w:val="Heading1"/>
        <w:tabs>
          <w:tab w:val="left" w:pos="9360"/>
        </w:tabs>
        <w:ind w:left="0" w:right="-36" w:firstLine="0"/>
        <w:rPr>
          <w:rFonts w:asciiTheme="minorHAnsi" w:eastAsia="Microsoft JhengHei" w:hAnsiTheme="minorHAnsi" w:cs="Calibri"/>
          <w:b w:val="0"/>
          <w:sz w:val="24"/>
          <w:szCs w:val="24"/>
        </w:rPr>
      </w:pPr>
      <w:r w:rsidRPr="00602FD8">
        <w:rPr>
          <w:rFonts w:asciiTheme="minorHAnsi" w:eastAsia="Microsoft JhengHei" w:hAnsiTheme="minorHAnsi" w:cs="Calibri"/>
          <w:b w:val="0"/>
          <w:sz w:val="24"/>
          <w:szCs w:val="24"/>
        </w:rPr>
        <w:t>(</w:t>
      </w:r>
      <w:r w:rsidR="00682F18" w:rsidRPr="00602FD8">
        <w:rPr>
          <w:rFonts w:asciiTheme="minorHAnsi" w:eastAsia="Microsoft JhengHei" w:hAnsiTheme="minorHAnsi" w:cs="Calibri"/>
          <w:b w:val="0"/>
          <w:sz w:val="24"/>
          <w:szCs w:val="24"/>
        </w:rPr>
        <w:t>Supported</w:t>
      </w:r>
      <w:r w:rsidRPr="00602FD8">
        <w:rPr>
          <w:rFonts w:asciiTheme="minorHAnsi" w:eastAsia="Microsoft JhengHei" w:hAnsiTheme="minorHAnsi" w:cs="Calibri"/>
          <w:b w:val="0"/>
          <w:sz w:val="24"/>
          <w:szCs w:val="24"/>
        </w:rPr>
        <w:t xml:space="preserve"> by ASHA for education – </w:t>
      </w:r>
      <w:r w:rsidR="00294BCE" w:rsidRPr="00602FD8">
        <w:rPr>
          <w:rFonts w:asciiTheme="minorHAnsi" w:eastAsia="Microsoft JhengHei" w:hAnsiTheme="minorHAnsi" w:cs="Calibri"/>
          <w:b w:val="0"/>
          <w:sz w:val="24"/>
          <w:szCs w:val="24"/>
        </w:rPr>
        <w:t>Seattle</w:t>
      </w:r>
      <w:r w:rsidRPr="00602FD8">
        <w:rPr>
          <w:rFonts w:asciiTheme="minorHAnsi" w:eastAsia="Microsoft JhengHei" w:hAnsiTheme="minorHAnsi" w:cs="Calibri"/>
          <w:b w:val="0"/>
          <w:sz w:val="24"/>
          <w:szCs w:val="24"/>
        </w:rPr>
        <w:t xml:space="preserve"> chapter</w:t>
      </w:r>
      <w:r w:rsidR="00C16EC9" w:rsidRPr="00602FD8">
        <w:rPr>
          <w:rFonts w:asciiTheme="minorHAnsi" w:eastAsia="Microsoft JhengHei" w:hAnsiTheme="minorHAnsi" w:cs="Calibri"/>
          <w:b w:val="0"/>
          <w:sz w:val="24"/>
          <w:szCs w:val="24"/>
        </w:rPr>
        <w:t xml:space="preserve">, </w:t>
      </w:r>
      <w:r w:rsidR="00091874" w:rsidRPr="00602FD8">
        <w:rPr>
          <w:rFonts w:asciiTheme="minorHAnsi" w:eastAsia="Microsoft JhengHei" w:hAnsiTheme="minorHAnsi" w:cs="Calibri"/>
          <w:b w:val="0"/>
          <w:sz w:val="24"/>
          <w:szCs w:val="24"/>
        </w:rPr>
        <w:t xml:space="preserve">Mr. Dai </w:t>
      </w:r>
      <w:r w:rsidR="00C16EC9" w:rsidRPr="00602FD8">
        <w:rPr>
          <w:rFonts w:asciiTheme="minorHAnsi" w:eastAsia="Microsoft JhengHei" w:hAnsiTheme="minorHAnsi" w:cs="Calibri"/>
          <w:b w:val="0"/>
          <w:sz w:val="24"/>
          <w:szCs w:val="24"/>
        </w:rPr>
        <w:t>Meghaji</w:t>
      </w:r>
      <w:r w:rsidR="003F309C" w:rsidRPr="00602FD8">
        <w:rPr>
          <w:rFonts w:asciiTheme="minorHAnsi" w:eastAsia="Microsoft JhengHei" w:hAnsiTheme="minorHAnsi" w:cs="Calibri"/>
          <w:b w:val="0"/>
          <w:sz w:val="24"/>
          <w:szCs w:val="24"/>
        </w:rPr>
        <w:t>,</w:t>
      </w:r>
      <w:r w:rsidR="00EA329F" w:rsidRPr="00602FD8">
        <w:rPr>
          <w:rFonts w:asciiTheme="minorHAnsi" w:eastAsia="Microsoft JhengHei" w:hAnsiTheme="minorHAnsi" w:cs="Calibri"/>
          <w:b w:val="0"/>
          <w:sz w:val="24"/>
          <w:szCs w:val="24"/>
        </w:rPr>
        <w:t>)</w:t>
      </w:r>
    </w:p>
    <w:p w:rsidR="009B4435" w:rsidRPr="002406A3" w:rsidRDefault="009B4435" w:rsidP="009B4435">
      <w:pPr>
        <w:rPr>
          <w:rFonts w:asciiTheme="minorHAnsi" w:eastAsia="Microsoft JhengHei" w:hAnsiTheme="minorHAnsi"/>
          <w:sz w:val="8"/>
        </w:rPr>
      </w:pPr>
    </w:p>
    <w:p w:rsidR="00DE62DB" w:rsidRPr="00602FD8" w:rsidRDefault="00EB15D7" w:rsidP="00EB15D7">
      <w:pPr>
        <w:numPr>
          <w:ilvl w:val="0"/>
          <w:numId w:val="2"/>
        </w:numPr>
        <w:ind w:left="425" w:right="-36" w:hanging="425"/>
        <w:rPr>
          <w:rFonts w:asciiTheme="minorHAnsi" w:hAnsiTheme="minorHAnsi" w:cs="Calibri"/>
          <w:lang w:val="en-IN" w:eastAsia="en-IN" w:bidi="ar-SA"/>
        </w:rPr>
      </w:pPr>
      <w:r w:rsidRPr="00602FD8">
        <w:rPr>
          <w:rFonts w:asciiTheme="minorHAnsi" w:hAnsiTheme="minorHAnsi" w:cs="Calibri"/>
          <w:lang w:val="en-IN" w:eastAsia="en-IN" w:bidi="ar-SA"/>
        </w:rPr>
        <w:t>DBRT (</w:t>
      </w:r>
      <w:r w:rsidR="009B4435" w:rsidRPr="00602FD8">
        <w:rPr>
          <w:rFonts w:asciiTheme="minorHAnsi" w:hAnsiTheme="minorHAnsi" w:cs="Calibri"/>
          <w:lang w:val="en-IN" w:eastAsia="en-IN" w:bidi="ar-SA"/>
        </w:rPr>
        <w:t>one year residential program</w:t>
      </w:r>
      <w:r w:rsidRPr="00602FD8">
        <w:rPr>
          <w:rFonts w:asciiTheme="minorHAnsi" w:hAnsiTheme="minorHAnsi" w:cs="Calibri"/>
          <w:lang w:val="en-IN" w:eastAsia="en-IN" w:bidi="ar-SA"/>
        </w:rPr>
        <w:t>)</w:t>
      </w:r>
      <w:r w:rsidR="009B4435" w:rsidRPr="00602FD8">
        <w:rPr>
          <w:rFonts w:asciiTheme="minorHAnsi" w:hAnsiTheme="minorHAnsi" w:cs="Calibri"/>
          <w:lang w:val="en-IN" w:eastAsia="en-IN" w:bidi="ar-SA"/>
        </w:rPr>
        <w:t xml:space="preserve"> is a flagship program of VA</w:t>
      </w:r>
      <w:r w:rsidR="009A3E73" w:rsidRPr="00602FD8">
        <w:rPr>
          <w:rFonts w:asciiTheme="minorHAnsi" w:hAnsiTheme="minorHAnsi" w:cs="Calibri"/>
          <w:lang w:val="en-IN" w:eastAsia="en-IN" w:bidi="ar-SA"/>
        </w:rPr>
        <w:t xml:space="preserve">. </w:t>
      </w:r>
      <w:r w:rsidR="009B4435" w:rsidRPr="00602FD8">
        <w:rPr>
          <w:rFonts w:asciiTheme="minorHAnsi" w:hAnsiTheme="minorHAnsi" w:cs="Calibri"/>
          <w:lang w:val="en-IN" w:eastAsia="en-IN" w:bidi="ar-SA"/>
        </w:rPr>
        <w:t>This y</w:t>
      </w:r>
      <w:r w:rsidR="0019656D" w:rsidRPr="00602FD8">
        <w:rPr>
          <w:rFonts w:asciiTheme="minorHAnsi" w:hAnsiTheme="minorHAnsi" w:cs="Calibri"/>
          <w:lang w:val="en-IN" w:eastAsia="en-IN" w:bidi="ar-SA"/>
        </w:rPr>
        <w:t>ear (20</w:t>
      </w:r>
      <w:r w:rsidR="00DE62DB" w:rsidRPr="00602FD8">
        <w:rPr>
          <w:rFonts w:asciiTheme="minorHAnsi" w:hAnsiTheme="minorHAnsi" w:cs="Calibri"/>
          <w:lang w:val="en-IN" w:eastAsia="en-IN" w:bidi="ar-SA"/>
        </w:rPr>
        <w:t>10-11)</w:t>
      </w:r>
      <w:r w:rsidR="0019656D" w:rsidRPr="00602FD8">
        <w:rPr>
          <w:rFonts w:asciiTheme="minorHAnsi" w:hAnsiTheme="minorHAnsi" w:cs="Calibri"/>
          <w:lang w:val="en-IN" w:eastAsia="en-IN" w:bidi="ar-SA"/>
        </w:rPr>
        <w:t xml:space="preserve"> batch</w:t>
      </w:r>
      <w:r w:rsidR="009A3E73" w:rsidRPr="00602FD8">
        <w:rPr>
          <w:rFonts w:asciiTheme="minorHAnsi" w:hAnsiTheme="minorHAnsi" w:cs="Calibri"/>
          <w:lang w:val="en-IN" w:eastAsia="en-IN" w:bidi="ar-SA"/>
        </w:rPr>
        <w:t xml:space="preserve"> </w:t>
      </w:r>
      <w:r w:rsidR="00DE62DB" w:rsidRPr="00602FD8">
        <w:rPr>
          <w:rFonts w:asciiTheme="minorHAnsi" w:eastAsia="Microsoft JhengHei" w:hAnsiTheme="minorHAnsi" w:cs="Calibri"/>
          <w:bCs/>
          <w:lang w:bidi="ar-SA"/>
        </w:rPr>
        <w:t>of 37</w:t>
      </w:r>
      <w:r w:rsidR="003303DF" w:rsidRPr="00602FD8">
        <w:rPr>
          <w:rFonts w:asciiTheme="minorHAnsi" w:eastAsia="Microsoft JhengHei" w:hAnsiTheme="minorHAnsi" w:cs="Calibri"/>
          <w:bCs/>
          <w:lang w:bidi="ar-SA"/>
        </w:rPr>
        <w:t xml:space="preserve"> students</w:t>
      </w:r>
      <w:r w:rsidR="009E7B0D" w:rsidRPr="00602FD8">
        <w:rPr>
          <w:rFonts w:asciiTheme="minorHAnsi" w:eastAsia="Microsoft JhengHei" w:hAnsiTheme="minorHAnsi" w:cs="Calibri"/>
          <w:b/>
          <w:bCs/>
          <w:lang w:bidi="ar-SA"/>
        </w:rPr>
        <w:t xml:space="preserve"> </w:t>
      </w:r>
      <w:r w:rsidR="00C93DAA" w:rsidRPr="00602FD8">
        <w:rPr>
          <w:rFonts w:asciiTheme="minorHAnsi" w:eastAsia="Microsoft JhengHei" w:hAnsiTheme="minorHAnsi" w:cs="Calibri"/>
          <w:lang w:bidi="ar-SA"/>
        </w:rPr>
        <w:t xml:space="preserve">completed their training on 25th June. </w:t>
      </w:r>
      <w:r w:rsidR="00DE62DB" w:rsidRPr="00602FD8">
        <w:rPr>
          <w:rFonts w:asciiTheme="minorHAnsi" w:eastAsia="Microsoft JhengHei" w:hAnsiTheme="minorHAnsi" w:cs="Calibri"/>
          <w:lang w:bidi="ar-SA"/>
        </w:rPr>
        <w:t xml:space="preserve">Almost all students got the apprenticeship in the industry or small enterprises as per their interest. </w:t>
      </w:r>
    </w:p>
    <w:p w:rsidR="00B178B4" w:rsidRPr="002406A3" w:rsidRDefault="00FD3B4D" w:rsidP="00EB15D7">
      <w:pPr>
        <w:ind w:left="425" w:right="-36" w:firstLine="0"/>
        <w:rPr>
          <w:rFonts w:asciiTheme="minorHAnsi" w:hAnsiTheme="minorHAnsi" w:cs="Calibri"/>
          <w:sz w:val="8"/>
          <w:lang w:val="en-IN" w:eastAsia="en-IN" w:bidi="ar-SA"/>
        </w:rPr>
      </w:pPr>
      <w:r w:rsidRPr="00602FD8">
        <w:rPr>
          <w:rFonts w:asciiTheme="minorHAnsi" w:eastAsia="Microsoft JhengHei" w:hAnsiTheme="minorHAnsi" w:cs="Calibri"/>
        </w:rPr>
        <w:t xml:space="preserve"> </w:t>
      </w:r>
    </w:p>
    <w:p w:rsidR="00DE62DB" w:rsidRPr="00602FD8" w:rsidRDefault="00C00E3A" w:rsidP="00DE62DB">
      <w:pPr>
        <w:numPr>
          <w:ilvl w:val="0"/>
          <w:numId w:val="2"/>
        </w:numPr>
        <w:autoSpaceDE w:val="0"/>
        <w:autoSpaceDN w:val="0"/>
        <w:adjustRightInd w:val="0"/>
        <w:spacing w:after="60"/>
        <w:ind w:left="425" w:right="-36" w:hanging="425"/>
        <w:rPr>
          <w:rFonts w:asciiTheme="minorHAnsi" w:eastAsia="Microsoft JhengHei" w:hAnsiTheme="minorHAnsi" w:cs="Calibri"/>
        </w:rPr>
      </w:pPr>
      <w:r w:rsidRPr="00602FD8">
        <w:rPr>
          <w:rFonts w:asciiTheme="minorHAnsi" w:eastAsia="Microsoft JhengHei" w:hAnsiTheme="minorHAnsi" w:cs="Calibri"/>
          <w:bCs/>
        </w:rPr>
        <w:t>DBRT</w:t>
      </w:r>
      <w:r w:rsidR="00DE62DB" w:rsidRPr="00602FD8">
        <w:rPr>
          <w:rFonts w:asciiTheme="minorHAnsi" w:eastAsia="Microsoft JhengHei" w:hAnsiTheme="minorHAnsi" w:cs="Calibri"/>
          <w:bCs/>
        </w:rPr>
        <w:t xml:space="preserve"> </w:t>
      </w:r>
      <w:r w:rsidRPr="00602FD8">
        <w:rPr>
          <w:rFonts w:asciiTheme="minorHAnsi" w:eastAsia="Microsoft JhengHei" w:hAnsiTheme="minorHAnsi" w:cs="Calibri"/>
          <w:bCs/>
        </w:rPr>
        <w:t>11</w:t>
      </w:r>
      <w:r w:rsidR="00DE62DB" w:rsidRPr="00602FD8">
        <w:rPr>
          <w:rFonts w:asciiTheme="minorHAnsi" w:eastAsia="Microsoft JhengHei" w:hAnsiTheme="minorHAnsi" w:cs="Calibri"/>
          <w:bCs/>
        </w:rPr>
        <w:t>-12</w:t>
      </w:r>
      <w:r w:rsidRPr="00602FD8">
        <w:rPr>
          <w:rFonts w:asciiTheme="minorHAnsi" w:eastAsia="Microsoft JhengHei" w:hAnsiTheme="minorHAnsi" w:cs="Calibri"/>
          <w:bCs/>
        </w:rPr>
        <w:t xml:space="preserve"> batch started </w:t>
      </w:r>
      <w:r w:rsidR="00DE62DB" w:rsidRPr="00602FD8">
        <w:rPr>
          <w:rFonts w:asciiTheme="minorHAnsi" w:eastAsia="Microsoft JhengHei" w:hAnsiTheme="minorHAnsi" w:cs="Calibri"/>
          <w:bCs/>
        </w:rPr>
        <w:t>their training on</w:t>
      </w:r>
      <w:r w:rsidRPr="00602FD8">
        <w:rPr>
          <w:rFonts w:asciiTheme="minorHAnsi" w:eastAsia="Microsoft JhengHei" w:hAnsiTheme="minorHAnsi" w:cs="Calibri"/>
          <w:bCs/>
        </w:rPr>
        <w:t xml:space="preserve"> 10th July with </w:t>
      </w:r>
      <w:r w:rsidR="00DE62DB" w:rsidRPr="00602FD8">
        <w:rPr>
          <w:rFonts w:asciiTheme="minorHAnsi" w:eastAsia="Microsoft JhengHei" w:hAnsiTheme="minorHAnsi" w:cs="Calibri"/>
          <w:bCs/>
        </w:rPr>
        <w:t>46</w:t>
      </w:r>
      <w:r w:rsidRPr="00602FD8">
        <w:rPr>
          <w:rFonts w:asciiTheme="minorHAnsi" w:eastAsia="Microsoft JhengHei" w:hAnsiTheme="minorHAnsi" w:cs="Calibri"/>
          <w:bCs/>
        </w:rPr>
        <w:t xml:space="preserve"> students</w:t>
      </w:r>
      <w:r w:rsidR="00DE62DB" w:rsidRPr="00602FD8">
        <w:rPr>
          <w:rFonts w:asciiTheme="minorHAnsi" w:eastAsia="Microsoft JhengHei" w:hAnsiTheme="minorHAnsi" w:cs="Calibri"/>
          <w:bCs/>
        </w:rPr>
        <w:t xml:space="preserve"> including 7 girls</w:t>
      </w:r>
      <w:r w:rsidRPr="00602FD8">
        <w:rPr>
          <w:rFonts w:asciiTheme="minorHAnsi" w:eastAsia="Microsoft JhengHei" w:hAnsiTheme="minorHAnsi" w:cs="Calibri"/>
          <w:bCs/>
        </w:rPr>
        <w:t xml:space="preserve">. </w:t>
      </w:r>
      <w:r w:rsidR="00DE62DB" w:rsidRPr="00602FD8">
        <w:rPr>
          <w:rFonts w:asciiTheme="minorHAnsi" w:eastAsia="Microsoft JhengHei" w:hAnsiTheme="minorHAnsi" w:cs="Calibri"/>
          <w:bCs/>
        </w:rPr>
        <w:t xml:space="preserve"> We have students from Madhya Pradesh, Assam, Gujarat, </w:t>
      </w:r>
      <w:r w:rsidR="002E2444" w:rsidRPr="00602FD8">
        <w:rPr>
          <w:rFonts w:asciiTheme="minorHAnsi" w:eastAsia="Microsoft JhengHei" w:hAnsiTheme="minorHAnsi" w:cs="Calibri"/>
          <w:bCs/>
        </w:rPr>
        <w:t>and Chhattisgarh</w:t>
      </w:r>
      <w:r w:rsidR="00DE62DB" w:rsidRPr="00602FD8">
        <w:rPr>
          <w:rFonts w:asciiTheme="minorHAnsi" w:eastAsia="Microsoft JhengHei" w:hAnsiTheme="minorHAnsi" w:cs="Calibri"/>
          <w:bCs/>
        </w:rPr>
        <w:t xml:space="preserve"> besides students from all parts of </w:t>
      </w:r>
      <w:r w:rsidR="00DB6907">
        <w:rPr>
          <w:rFonts w:asciiTheme="minorHAnsi" w:eastAsia="Microsoft JhengHei" w:hAnsiTheme="minorHAnsi" w:cs="Calibri"/>
          <w:bCs/>
        </w:rPr>
        <w:t xml:space="preserve">the </w:t>
      </w:r>
      <w:r w:rsidR="00DE62DB" w:rsidRPr="00602FD8">
        <w:rPr>
          <w:rFonts w:asciiTheme="minorHAnsi" w:eastAsia="Microsoft JhengHei" w:hAnsiTheme="minorHAnsi" w:cs="Calibri"/>
          <w:bCs/>
        </w:rPr>
        <w:t xml:space="preserve">Maharashtra. </w:t>
      </w:r>
    </w:p>
    <w:p w:rsidR="005947F1" w:rsidRPr="00602FD8" w:rsidRDefault="005947F1" w:rsidP="005947F1">
      <w:pPr>
        <w:numPr>
          <w:ilvl w:val="0"/>
          <w:numId w:val="2"/>
        </w:numPr>
        <w:autoSpaceDE w:val="0"/>
        <w:autoSpaceDN w:val="0"/>
        <w:adjustRightInd w:val="0"/>
        <w:ind w:right="-36"/>
        <w:rPr>
          <w:rFonts w:asciiTheme="minorHAnsi" w:hAnsiTheme="minorHAnsi" w:cs="Calibri"/>
          <w:color w:val="000000"/>
          <w:lang w:val="en-IN" w:eastAsia="en-IN" w:bidi="ar-SA"/>
        </w:rPr>
      </w:pPr>
      <w:r w:rsidRPr="00602FD8">
        <w:rPr>
          <w:rFonts w:asciiTheme="minorHAnsi" w:hAnsiTheme="minorHAnsi" w:cs="Calibri"/>
          <w:color w:val="000000"/>
          <w:lang w:val="en-IN" w:eastAsia="en-IN" w:bidi="ar-SA"/>
        </w:rPr>
        <w:t xml:space="preserve">Year was busy with students project work, community services, site </w:t>
      </w:r>
      <w:r w:rsidR="002E2444" w:rsidRPr="00602FD8">
        <w:rPr>
          <w:rFonts w:asciiTheme="minorHAnsi" w:hAnsiTheme="minorHAnsi" w:cs="Calibri"/>
          <w:color w:val="000000"/>
          <w:lang w:val="en-IN" w:eastAsia="en-IN" w:bidi="ar-SA"/>
        </w:rPr>
        <w:t>visits,</w:t>
      </w:r>
      <w:r w:rsidRPr="00602FD8">
        <w:rPr>
          <w:rFonts w:asciiTheme="minorHAnsi" w:hAnsiTheme="minorHAnsi" w:cs="Calibri"/>
          <w:color w:val="000000"/>
          <w:lang w:val="en-IN" w:eastAsia="en-IN" w:bidi="ar-SA"/>
        </w:rPr>
        <w:t xml:space="preserve"> cultural </w:t>
      </w:r>
      <w:r w:rsidR="002E2444" w:rsidRPr="00602FD8">
        <w:rPr>
          <w:rFonts w:asciiTheme="minorHAnsi" w:hAnsiTheme="minorHAnsi" w:cs="Calibri"/>
          <w:color w:val="000000"/>
          <w:lang w:val="en-IN" w:eastAsia="en-IN" w:bidi="ar-SA"/>
        </w:rPr>
        <w:t>events,</w:t>
      </w:r>
      <w:r w:rsidRPr="00602FD8">
        <w:rPr>
          <w:rFonts w:asciiTheme="minorHAnsi" w:hAnsiTheme="minorHAnsi" w:cs="Calibri"/>
          <w:color w:val="000000"/>
          <w:lang w:val="en-IN" w:eastAsia="en-IN" w:bidi="ar-SA"/>
        </w:rPr>
        <w:t xml:space="preserve"> picnic, bicycle trek and lot of other things. </w:t>
      </w:r>
    </w:p>
    <w:p w:rsidR="005947F1" w:rsidRPr="00602FD8" w:rsidRDefault="005947F1" w:rsidP="005947F1">
      <w:pPr>
        <w:numPr>
          <w:ilvl w:val="0"/>
          <w:numId w:val="2"/>
        </w:numPr>
        <w:autoSpaceDE w:val="0"/>
        <w:autoSpaceDN w:val="0"/>
        <w:adjustRightInd w:val="0"/>
        <w:ind w:right="-36"/>
        <w:rPr>
          <w:rFonts w:asciiTheme="minorHAnsi" w:hAnsiTheme="minorHAnsi" w:cs="Calibri"/>
          <w:color w:val="000000"/>
          <w:lang w:val="en-IN" w:eastAsia="en-IN" w:bidi="ar-SA"/>
        </w:rPr>
      </w:pPr>
      <w:r w:rsidRPr="00602FD8">
        <w:rPr>
          <w:rFonts w:asciiTheme="minorHAnsi" w:hAnsiTheme="minorHAnsi" w:cs="Calibri"/>
          <w:color w:val="000000"/>
          <w:lang w:val="en-IN" w:eastAsia="en-IN" w:bidi="ar-SA"/>
        </w:rPr>
        <w:t xml:space="preserve">Students earned Rs.86000/- by giving community services to the community. </w:t>
      </w:r>
    </w:p>
    <w:p w:rsidR="005947F1" w:rsidRPr="002406A3" w:rsidRDefault="005947F1" w:rsidP="0055606B">
      <w:pPr>
        <w:spacing w:after="60"/>
        <w:ind w:left="0" w:right="-36" w:firstLine="0"/>
        <w:rPr>
          <w:rFonts w:asciiTheme="minorHAnsi" w:eastAsia="Microsoft JhengHei" w:hAnsiTheme="minorHAnsi" w:cs="Calibri"/>
          <w:sz w:val="8"/>
        </w:rPr>
      </w:pPr>
    </w:p>
    <w:p w:rsidR="00622EA5" w:rsidRPr="00602FD8" w:rsidRDefault="00622EA5" w:rsidP="0055606B">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Following courses conducted during the year 20</w:t>
      </w:r>
      <w:r w:rsidR="005947F1" w:rsidRPr="00602FD8">
        <w:rPr>
          <w:rFonts w:asciiTheme="minorHAnsi" w:eastAsia="Microsoft JhengHei" w:hAnsiTheme="minorHAnsi" w:cs="Calibri"/>
        </w:rPr>
        <w:t>11-12</w:t>
      </w:r>
      <w:r w:rsidRPr="00602FD8">
        <w:rPr>
          <w:rFonts w:asciiTheme="minorHAnsi" w:eastAsia="Microsoft JhengHei" w:hAnsiTheme="minorHAnsi" w:cs="Calibri"/>
        </w:rPr>
        <w:t xml:space="preserve"> at Pabal.  </w:t>
      </w:r>
    </w:p>
    <w:p w:rsidR="005947F1" w:rsidRPr="00C711D6" w:rsidRDefault="005947F1" w:rsidP="0055606B">
      <w:pPr>
        <w:spacing w:after="60"/>
        <w:ind w:left="0" w:right="-36" w:firstLine="0"/>
        <w:rPr>
          <w:rFonts w:asciiTheme="minorHAnsi" w:eastAsia="Microsoft JhengHei" w:hAnsiTheme="minorHAnsi" w:cs="Calibri"/>
          <w:sz w:val="8"/>
        </w:rPr>
      </w:pPr>
    </w:p>
    <w:tbl>
      <w:tblPr>
        <w:tblW w:w="0" w:type="auto"/>
        <w:tblInd w:w="1579" w:type="dxa"/>
        <w:tblBorders>
          <w:top w:val="single" w:sz="6" w:space="0" w:color="000000"/>
          <w:left w:val="single" w:sz="6" w:space="0" w:color="000000"/>
          <w:bottom w:val="single" w:sz="6" w:space="0" w:color="000000"/>
          <w:right w:val="single" w:sz="6" w:space="0" w:color="000000"/>
          <w:insideV w:val="single" w:sz="6" w:space="0" w:color="000000"/>
        </w:tblBorders>
        <w:tblLook w:val="04A0"/>
      </w:tblPr>
      <w:tblGrid>
        <w:gridCol w:w="4503"/>
        <w:gridCol w:w="2327"/>
      </w:tblGrid>
      <w:tr w:rsidR="002650B3" w:rsidRPr="00602FD8" w:rsidTr="007A1DA5">
        <w:tc>
          <w:tcPr>
            <w:tcW w:w="6830" w:type="dxa"/>
            <w:gridSpan w:val="2"/>
            <w:tcBorders>
              <w:bottom w:val="single" w:sz="6" w:space="0" w:color="000000"/>
            </w:tcBorders>
            <w:shd w:val="solid" w:color="FFFF00" w:fill="FFFFFF"/>
          </w:tcPr>
          <w:p w:rsidR="002650B3" w:rsidRPr="00602FD8" w:rsidRDefault="002650B3" w:rsidP="007A1DA5">
            <w:pPr>
              <w:ind w:left="0" w:right="-36" w:firstLine="0"/>
              <w:jc w:val="center"/>
              <w:rPr>
                <w:rFonts w:asciiTheme="minorHAnsi" w:eastAsia="Microsoft JhengHei" w:hAnsiTheme="minorHAnsi" w:cs="Calibri"/>
                <w:b/>
                <w:bCs/>
              </w:rPr>
            </w:pPr>
            <w:r w:rsidRPr="00602FD8">
              <w:rPr>
                <w:rFonts w:asciiTheme="minorHAnsi" w:eastAsia="Microsoft JhengHei" w:hAnsiTheme="minorHAnsi" w:cs="Calibri"/>
                <w:b/>
                <w:bCs/>
              </w:rPr>
              <w:t>Course – 1 year Duration</w:t>
            </w:r>
          </w:p>
        </w:tc>
      </w:tr>
      <w:tr w:rsidR="002650B3" w:rsidRPr="00602FD8" w:rsidTr="007A1DA5">
        <w:tc>
          <w:tcPr>
            <w:tcW w:w="4503" w:type="dxa"/>
            <w:shd w:val="pct25" w:color="FFFF00" w:fill="FFFFFF"/>
          </w:tcPr>
          <w:p w:rsidR="002650B3" w:rsidRPr="00602FD8" w:rsidRDefault="002650B3" w:rsidP="007A1DA5">
            <w:pPr>
              <w:ind w:left="0" w:right="-36" w:firstLine="0"/>
              <w:rPr>
                <w:rFonts w:asciiTheme="minorHAnsi" w:hAnsiTheme="minorHAnsi" w:cs="Calibri"/>
                <w:b/>
                <w:bCs/>
                <w:color w:val="000000"/>
              </w:rPr>
            </w:pPr>
            <w:r w:rsidRPr="00602FD8">
              <w:rPr>
                <w:rFonts w:asciiTheme="minorHAnsi" w:hAnsiTheme="minorHAnsi" w:cs="Calibri"/>
                <w:b/>
                <w:bCs/>
                <w:color w:val="000000"/>
              </w:rPr>
              <w:t>Diploma In Basic Rural Technology (DBRT)</w:t>
            </w:r>
          </w:p>
          <w:p w:rsidR="002650B3" w:rsidRPr="00602FD8" w:rsidRDefault="002650B3" w:rsidP="007A1DA5">
            <w:pPr>
              <w:ind w:left="0" w:right="-36" w:firstLine="0"/>
              <w:rPr>
                <w:rFonts w:asciiTheme="minorHAnsi" w:eastAsia="Microsoft JhengHei" w:hAnsiTheme="minorHAnsi" w:cs="Calibri"/>
                <w:b/>
                <w:bCs/>
              </w:rPr>
            </w:pPr>
            <w:r w:rsidRPr="00602FD8">
              <w:rPr>
                <w:rFonts w:asciiTheme="minorHAnsi" w:eastAsia="Microsoft JhengHei" w:hAnsiTheme="minorHAnsi" w:cs="Calibri"/>
                <w:b/>
                <w:bCs/>
              </w:rPr>
              <w:t>Welding cum fabricator</w:t>
            </w:r>
          </w:p>
        </w:tc>
        <w:tc>
          <w:tcPr>
            <w:tcW w:w="2327" w:type="dxa"/>
            <w:shd w:val="pct25" w:color="FFFF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 xml:space="preserve"> 50 Students</w:t>
            </w:r>
          </w:p>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24 students</w:t>
            </w:r>
          </w:p>
        </w:tc>
      </w:tr>
      <w:tr w:rsidR="002650B3" w:rsidRPr="00602FD8" w:rsidTr="007A1DA5">
        <w:tc>
          <w:tcPr>
            <w:tcW w:w="6830" w:type="dxa"/>
            <w:gridSpan w:val="2"/>
            <w:shd w:val="clear" w:color="auto" w:fill="FFFF00"/>
          </w:tcPr>
          <w:p w:rsidR="002650B3" w:rsidRPr="00602FD8" w:rsidRDefault="002650B3" w:rsidP="007A1DA5">
            <w:pPr>
              <w:ind w:left="0" w:right="-36" w:firstLine="0"/>
              <w:jc w:val="center"/>
              <w:rPr>
                <w:rFonts w:asciiTheme="minorHAnsi" w:eastAsia="Microsoft JhengHei" w:hAnsiTheme="minorHAnsi" w:cs="Calibri"/>
                <w:b/>
                <w:bCs/>
              </w:rPr>
            </w:pPr>
            <w:r w:rsidRPr="00602FD8">
              <w:rPr>
                <w:rFonts w:asciiTheme="minorHAnsi" w:eastAsia="Microsoft JhengHei" w:hAnsiTheme="minorHAnsi" w:cs="Calibri"/>
                <w:b/>
                <w:bCs/>
                <w:highlight w:val="yellow"/>
              </w:rPr>
              <w:t>Course – 1 – 3 month ‘s Duration</w:t>
            </w:r>
          </w:p>
        </w:tc>
      </w:tr>
      <w:tr w:rsidR="002650B3" w:rsidRPr="00602FD8" w:rsidTr="00C711D6">
        <w:trPr>
          <w:trHeight w:val="83"/>
        </w:trPr>
        <w:tc>
          <w:tcPr>
            <w:tcW w:w="4503" w:type="dxa"/>
            <w:shd w:val="pct25" w:color="FFFF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Poultry</w:t>
            </w:r>
          </w:p>
        </w:tc>
        <w:tc>
          <w:tcPr>
            <w:tcW w:w="2327" w:type="dxa"/>
            <w:shd w:val="pct25" w:color="FFFF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22</w:t>
            </w:r>
          </w:p>
        </w:tc>
      </w:tr>
      <w:tr w:rsidR="002650B3" w:rsidRPr="00602FD8" w:rsidTr="007A1DA5">
        <w:tc>
          <w:tcPr>
            <w:tcW w:w="4503" w:type="dxa"/>
            <w:shd w:val="pct50" w:color="FF00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Welding and Fabrication</w:t>
            </w:r>
          </w:p>
        </w:tc>
        <w:tc>
          <w:tcPr>
            <w:tcW w:w="2327" w:type="dxa"/>
            <w:shd w:val="pct50" w:color="FF00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3</w:t>
            </w:r>
          </w:p>
        </w:tc>
      </w:tr>
      <w:tr w:rsidR="002650B3" w:rsidRPr="00602FD8" w:rsidTr="007A1DA5">
        <w:tc>
          <w:tcPr>
            <w:tcW w:w="4503" w:type="dxa"/>
            <w:shd w:val="pct25" w:color="FFFF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Electrical Technician- 15.</w:t>
            </w:r>
          </w:p>
        </w:tc>
        <w:tc>
          <w:tcPr>
            <w:tcW w:w="2327" w:type="dxa"/>
            <w:shd w:val="pct25" w:color="FFFF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15</w:t>
            </w:r>
          </w:p>
        </w:tc>
      </w:tr>
      <w:tr w:rsidR="002650B3" w:rsidRPr="00602FD8" w:rsidTr="007A1DA5">
        <w:tc>
          <w:tcPr>
            <w:tcW w:w="4503" w:type="dxa"/>
            <w:shd w:val="pct50" w:color="FF00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Food Processing –13.</w:t>
            </w:r>
          </w:p>
        </w:tc>
        <w:tc>
          <w:tcPr>
            <w:tcW w:w="2327" w:type="dxa"/>
            <w:shd w:val="pct50" w:color="FF00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13</w:t>
            </w:r>
          </w:p>
        </w:tc>
      </w:tr>
      <w:tr w:rsidR="002650B3" w:rsidRPr="00602FD8" w:rsidTr="007A1DA5">
        <w:tc>
          <w:tcPr>
            <w:tcW w:w="4503" w:type="dxa"/>
            <w:shd w:val="pct25" w:color="FFFF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Electric appliances-5.</w:t>
            </w:r>
          </w:p>
        </w:tc>
        <w:tc>
          <w:tcPr>
            <w:tcW w:w="2327" w:type="dxa"/>
            <w:shd w:val="pct25" w:color="FFFF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5</w:t>
            </w:r>
          </w:p>
        </w:tc>
      </w:tr>
      <w:tr w:rsidR="002650B3" w:rsidRPr="00602FD8" w:rsidTr="007A1DA5">
        <w:tc>
          <w:tcPr>
            <w:tcW w:w="4503" w:type="dxa"/>
            <w:shd w:val="pct50" w:color="FF00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Electric appliances-5.</w:t>
            </w:r>
          </w:p>
        </w:tc>
        <w:tc>
          <w:tcPr>
            <w:tcW w:w="2327" w:type="dxa"/>
            <w:shd w:val="pct50" w:color="FF00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5</w:t>
            </w:r>
          </w:p>
        </w:tc>
      </w:tr>
      <w:tr w:rsidR="002650B3" w:rsidRPr="00602FD8" w:rsidTr="007A1DA5">
        <w:tc>
          <w:tcPr>
            <w:tcW w:w="4503" w:type="dxa"/>
            <w:shd w:val="pct25" w:color="FFFF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Motor Rewinding – 1.</w:t>
            </w:r>
          </w:p>
        </w:tc>
        <w:tc>
          <w:tcPr>
            <w:tcW w:w="2327" w:type="dxa"/>
            <w:shd w:val="pct25" w:color="FFFF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1</w:t>
            </w:r>
          </w:p>
        </w:tc>
      </w:tr>
      <w:tr w:rsidR="002650B3" w:rsidRPr="00602FD8" w:rsidTr="007A1DA5">
        <w:tc>
          <w:tcPr>
            <w:tcW w:w="4503" w:type="dxa"/>
            <w:shd w:val="pct50" w:color="FF00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Basic agriculture -1.</w:t>
            </w:r>
          </w:p>
        </w:tc>
        <w:tc>
          <w:tcPr>
            <w:tcW w:w="2327" w:type="dxa"/>
            <w:shd w:val="pct50" w:color="FF00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1</w:t>
            </w:r>
          </w:p>
        </w:tc>
      </w:tr>
      <w:tr w:rsidR="002650B3" w:rsidRPr="00602FD8" w:rsidTr="007A1DA5">
        <w:tc>
          <w:tcPr>
            <w:tcW w:w="4503" w:type="dxa"/>
            <w:shd w:val="pct25" w:color="FFFF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Computer (Basic &amp; technician)</w:t>
            </w:r>
          </w:p>
        </w:tc>
        <w:tc>
          <w:tcPr>
            <w:tcW w:w="2327" w:type="dxa"/>
            <w:shd w:val="pct25" w:color="FFFF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8</w:t>
            </w:r>
          </w:p>
        </w:tc>
      </w:tr>
      <w:tr w:rsidR="002650B3" w:rsidRPr="00602FD8" w:rsidTr="007A1DA5">
        <w:tc>
          <w:tcPr>
            <w:tcW w:w="4503" w:type="dxa"/>
            <w:tcBorders>
              <w:bottom w:val="single" w:sz="4" w:space="0" w:color="auto"/>
            </w:tcBorders>
            <w:shd w:val="pct50" w:color="FF00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Masson / civil construction -</w:t>
            </w:r>
          </w:p>
        </w:tc>
        <w:tc>
          <w:tcPr>
            <w:tcW w:w="2327" w:type="dxa"/>
            <w:tcBorders>
              <w:bottom w:val="single" w:sz="4" w:space="0" w:color="auto"/>
            </w:tcBorders>
            <w:shd w:val="pct50" w:color="FF00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12</w:t>
            </w:r>
          </w:p>
        </w:tc>
      </w:tr>
      <w:tr w:rsidR="002650B3" w:rsidRPr="00602FD8" w:rsidTr="007A1DA5">
        <w:tc>
          <w:tcPr>
            <w:tcW w:w="4503" w:type="dxa"/>
            <w:tcBorders>
              <w:top w:val="single" w:sz="4" w:space="0" w:color="auto"/>
              <w:left w:val="single" w:sz="4" w:space="0" w:color="auto"/>
              <w:bottom w:val="single" w:sz="4" w:space="0" w:color="auto"/>
            </w:tcBorders>
            <w:shd w:val="clear" w:color="auto" w:fill="DAEEF3"/>
          </w:tcPr>
          <w:p w:rsidR="002650B3" w:rsidRPr="00602FD8" w:rsidRDefault="002650B3" w:rsidP="007A1DA5">
            <w:pPr>
              <w:spacing w:line="100" w:lineRule="atLeast"/>
              <w:rPr>
                <w:rFonts w:asciiTheme="minorHAnsi" w:hAnsiTheme="minorHAnsi" w:cs="Calibri"/>
                <w:b/>
                <w:bCs/>
                <w:color w:val="000000"/>
              </w:rPr>
            </w:pPr>
            <w:r w:rsidRPr="00602FD8">
              <w:rPr>
                <w:rFonts w:asciiTheme="minorHAnsi" w:hAnsiTheme="minorHAnsi" w:cs="Calibri"/>
                <w:b/>
                <w:bCs/>
                <w:color w:val="000000"/>
              </w:rPr>
              <w:t>TOTAL</w:t>
            </w:r>
          </w:p>
        </w:tc>
        <w:tc>
          <w:tcPr>
            <w:tcW w:w="2327" w:type="dxa"/>
            <w:tcBorders>
              <w:top w:val="single" w:sz="4" w:space="0" w:color="auto"/>
              <w:bottom w:val="single" w:sz="4" w:space="0" w:color="auto"/>
              <w:right w:val="single" w:sz="4" w:space="0" w:color="auto"/>
            </w:tcBorders>
            <w:shd w:val="clear" w:color="auto" w:fill="DAEEF3"/>
          </w:tcPr>
          <w:p w:rsidR="002650B3" w:rsidRPr="00602FD8" w:rsidRDefault="002650B3" w:rsidP="007A1DA5">
            <w:pPr>
              <w:ind w:left="0" w:right="-36" w:firstLine="0"/>
              <w:rPr>
                <w:rFonts w:asciiTheme="minorHAnsi" w:eastAsia="Microsoft JhengHei" w:hAnsiTheme="minorHAnsi" w:cs="Calibri"/>
                <w:b/>
                <w:bCs/>
              </w:rPr>
            </w:pPr>
            <w:r w:rsidRPr="00602FD8">
              <w:rPr>
                <w:rFonts w:asciiTheme="minorHAnsi" w:eastAsia="Microsoft JhengHei" w:hAnsiTheme="minorHAnsi" w:cs="Calibri"/>
                <w:b/>
                <w:bCs/>
              </w:rPr>
              <w:t>139</w:t>
            </w:r>
          </w:p>
        </w:tc>
      </w:tr>
    </w:tbl>
    <w:p w:rsidR="005947F1" w:rsidRPr="00602FD8" w:rsidRDefault="005947F1" w:rsidP="0055606B">
      <w:pPr>
        <w:ind w:left="0" w:right="-36" w:firstLine="0"/>
        <w:rPr>
          <w:rFonts w:asciiTheme="minorHAnsi" w:eastAsia="Microsoft JhengHei" w:hAnsiTheme="minorHAnsi" w:cs="Calibri"/>
        </w:rPr>
      </w:pPr>
    </w:p>
    <w:p w:rsidR="0052148A" w:rsidRPr="00602FD8" w:rsidRDefault="0052148A" w:rsidP="0052148A">
      <w:pPr>
        <w:tabs>
          <w:tab w:val="left" w:pos="9360"/>
        </w:tabs>
        <w:ind w:left="0" w:right="-36" w:firstLine="0"/>
        <w:rPr>
          <w:rFonts w:asciiTheme="minorHAnsi" w:eastAsia="Microsoft JhengHei" w:hAnsiTheme="minorHAnsi" w:cs="Calibri"/>
          <w:b/>
        </w:rPr>
      </w:pPr>
      <w:r w:rsidRPr="00602FD8">
        <w:rPr>
          <w:rFonts w:asciiTheme="minorHAnsi" w:eastAsia="Microsoft JhengHei" w:hAnsiTheme="minorHAnsi" w:cs="Calibri"/>
          <w:b/>
        </w:rPr>
        <w:lastRenderedPageBreak/>
        <w:t xml:space="preserve">B)  IBT Program in Formal School </w:t>
      </w:r>
    </w:p>
    <w:p w:rsidR="004B0D65" w:rsidRPr="00602FD8" w:rsidRDefault="0052148A" w:rsidP="0052148A">
      <w:pPr>
        <w:tabs>
          <w:tab w:val="left" w:pos="9360"/>
        </w:tabs>
        <w:ind w:left="0" w:right="-36" w:firstLine="0"/>
        <w:rPr>
          <w:rFonts w:asciiTheme="minorHAnsi" w:eastAsia="Microsoft JhengHei" w:hAnsiTheme="minorHAnsi" w:cs="Calibri"/>
        </w:rPr>
      </w:pPr>
      <w:r w:rsidRPr="00602FD8">
        <w:rPr>
          <w:rFonts w:asciiTheme="minorHAnsi" w:eastAsia="Microsoft JhengHei" w:hAnsiTheme="minorHAnsi" w:cs="Calibri"/>
        </w:rPr>
        <w:t>VA’s educational philosophy of ‘Rural Development through Education System’ is implemented in formal school (8</w:t>
      </w:r>
      <w:r w:rsidRPr="00602FD8">
        <w:rPr>
          <w:rFonts w:asciiTheme="minorHAnsi" w:eastAsia="Microsoft JhengHei" w:hAnsiTheme="minorHAnsi" w:cs="Calibri"/>
          <w:vertAlign w:val="superscript"/>
        </w:rPr>
        <w:t>th</w:t>
      </w:r>
      <w:r w:rsidRPr="00602FD8">
        <w:rPr>
          <w:rFonts w:asciiTheme="minorHAnsi" w:eastAsia="Microsoft JhengHei" w:hAnsiTheme="minorHAnsi" w:cs="Calibri"/>
        </w:rPr>
        <w:t xml:space="preserve"> -10</w:t>
      </w:r>
      <w:r w:rsidRPr="00602FD8">
        <w:rPr>
          <w:rFonts w:asciiTheme="minorHAnsi" w:eastAsia="Microsoft JhengHei" w:hAnsiTheme="minorHAnsi" w:cs="Calibri"/>
          <w:vertAlign w:val="superscript"/>
        </w:rPr>
        <w:t xml:space="preserve">th </w:t>
      </w:r>
      <w:r w:rsidRPr="00602FD8">
        <w:rPr>
          <w:rFonts w:asciiTheme="minorHAnsi" w:eastAsia="Microsoft JhengHei" w:hAnsiTheme="minorHAnsi" w:cs="Calibri"/>
        </w:rPr>
        <w:t xml:space="preserve">class) through ‘Introduction to Basic </w:t>
      </w:r>
      <w:r w:rsidR="002E2444" w:rsidRPr="00602FD8">
        <w:rPr>
          <w:rFonts w:asciiTheme="minorHAnsi" w:eastAsia="Microsoft JhengHei" w:hAnsiTheme="minorHAnsi" w:cs="Calibri"/>
        </w:rPr>
        <w:t>technology’ (</w:t>
      </w:r>
      <w:r w:rsidRPr="00602FD8">
        <w:rPr>
          <w:rFonts w:asciiTheme="minorHAnsi" w:eastAsia="Microsoft JhengHei" w:hAnsiTheme="minorHAnsi" w:cs="Calibri"/>
        </w:rPr>
        <w:t xml:space="preserve">IBT) Program. We are trying to disseminate various appropriate technologies to villagers though IBT Program. The Program is implemented in </w:t>
      </w:r>
      <w:r w:rsidR="00B46FA5" w:rsidRPr="00602FD8">
        <w:rPr>
          <w:rFonts w:asciiTheme="minorHAnsi" w:eastAsia="Microsoft JhengHei" w:hAnsiTheme="minorHAnsi" w:cs="Calibri"/>
        </w:rPr>
        <w:t>111</w:t>
      </w:r>
      <w:r w:rsidRPr="00602FD8">
        <w:rPr>
          <w:rFonts w:asciiTheme="minorHAnsi" w:eastAsia="Microsoft JhengHei" w:hAnsiTheme="minorHAnsi" w:cs="Calibri"/>
        </w:rPr>
        <w:t xml:space="preserve"> schools</w:t>
      </w:r>
      <w:r w:rsidR="00695966" w:rsidRPr="00602FD8">
        <w:rPr>
          <w:rFonts w:asciiTheme="minorHAnsi" w:eastAsia="Microsoft JhengHei" w:hAnsiTheme="minorHAnsi" w:cs="Calibri"/>
        </w:rPr>
        <w:t xml:space="preserve"> and </w:t>
      </w:r>
      <w:r w:rsidR="00B46FA5" w:rsidRPr="00602FD8">
        <w:rPr>
          <w:rFonts w:asciiTheme="minorHAnsi" w:eastAsia="Microsoft JhengHei" w:hAnsiTheme="minorHAnsi" w:cs="Calibri"/>
        </w:rPr>
        <w:t xml:space="preserve">12130 </w:t>
      </w:r>
      <w:r w:rsidR="00695966" w:rsidRPr="00602FD8">
        <w:rPr>
          <w:rFonts w:asciiTheme="minorHAnsi" w:eastAsia="Microsoft JhengHei" w:hAnsiTheme="minorHAnsi" w:cs="Calibri"/>
        </w:rPr>
        <w:t>students</w:t>
      </w:r>
      <w:r w:rsidRPr="00602FD8">
        <w:rPr>
          <w:rFonts w:asciiTheme="minorHAnsi" w:eastAsia="Microsoft JhengHei" w:hAnsiTheme="minorHAnsi" w:cs="Calibri"/>
        </w:rPr>
        <w:t xml:space="preserve">. Number of schools and their funding partner are given below. </w:t>
      </w:r>
    </w:p>
    <w:p w:rsidR="0052148A" w:rsidRPr="00602FD8" w:rsidRDefault="0052148A" w:rsidP="0055606B">
      <w:pPr>
        <w:spacing w:after="60"/>
        <w:ind w:left="0" w:right="-36" w:firstLine="0"/>
        <w:rPr>
          <w:rFonts w:asciiTheme="minorHAnsi" w:eastAsia="Microsoft JhengHei" w:hAnsiTheme="minorHAnsi" w:cs="Calibri"/>
        </w:rPr>
      </w:pPr>
    </w:p>
    <w:tbl>
      <w:tblPr>
        <w:tblW w:w="10080" w:type="dxa"/>
        <w:tblInd w:w="108" w:type="dxa"/>
        <w:tblBorders>
          <w:top w:val="single" w:sz="18" w:space="0" w:color="000000"/>
          <w:left w:val="single" w:sz="18" w:space="0" w:color="000000"/>
          <w:bottom w:val="single" w:sz="18" w:space="0" w:color="000000"/>
          <w:right w:val="single" w:sz="18" w:space="0" w:color="000000"/>
          <w:insideH w:val="single" w:sz="6" w:space="0" w:color="C0C0C0"/>
        </w:tblBorders>
        <w:shd w:val="clear" w:color="auto" w:fill="CCFFCC"/>
        <w:tblLook w:val="04A0"/>
      </w:tblPr>
      <w:tblGrid>
        <w:gridCol w:w="1168"/>
        <w:gridCol w:w="1490"/>
        <w:gridCol w:w="1545"/>
        <w:gridCol w:w="1545"/>
        <w:gridCol w:w="1591"/>
        <w:gridCol w:w="1447"/>
        <w:gridCol w:w="1294"/>
      </w:tblGrid>
      <w:tr w:rsidR="00695966" w:rsidRPr="00602FD8" w:rsidTr="005045EC">
        <w:tc>
          <w:tcPr>
            <w:tcW w:w="1168" w:type="dxa"/>
            <w:tcBorders>
              <w:top w:val="single" w:sz="4" w:space="0" w:color="auto"/>
              <w:left w:val="single" w:sz="4" w:space="0" w:color="auto"/>
              <w:bottom w:val="single" w:sz="6" w:space="0" w:color="000000"/>
              <w:right w:val="single" w:sz="6" w:space="0" w:color="000000"/>
            </w:tcBorders>
            <w:shd w:val="clear" w:color="auto" w:fill="CCFFCC"/>
          </w:tcPr>
          <w:p w:rsidR="00695966" w:rsidRPr="00602FD8" w:rsidRDefault="00695966" w:rsidP="007A1DA5">
            <w:pPr>
              <w:spacing w:after="60"/>
              <w:ind w:left="0" w:right="-36" w:firstLine="0"/>
              <w:rPr>
                <w:rFonts w:asciiTheme="minorHAnsi" w:eastAsia="Microsoft JhengHei" w:hAnsiTheme="minorHAnsi" w:cs="Calibri"/>
                <w:b/>
                <w:bCs/>
                <w:color w:val="FFFFFF"/>
              </w:rPr>
            </w:pPr>
          </w:p>
        </w:tc>
        <w:tc>
          <w:tcPr>
            <w:tcW w:w="1490" w:type="dxa"/>
            <w:tcBorders>
              <w:top w:val="single" w:sz="4" w:space="0" w:color="auto"/>
              <w:bottom w:val="single" w:sz="6" w:space="0" w:color="000000"/>
              <w:right w:val="single" w:sz="4" w:space="0" w:color="auto"/>
            </w:tcBorders>
            <w:shd w:val="clear" w:color="auto" w:fill="CCFFCC"/>
          </w:tcPr>
          <w:p w:rsidR="00695966" w:rsidRPr="00602FD8" w:rsidRDefault="00695966"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Lend-a-hand-India (Plan100)</w:t>
            </w:r>
          </w:p>
        </w:tc>
        <w:tc>
          <w:tcPr>
            <w:tcW w:w="1545" w:type="dxa"/>
            <w:tcBorders>
              <w:top w:val="single" w:sz="4" w:space="0" w:color="auto"/>
              <w:left w:val="single" w:sz="4" w:space="0" w:color="auto"/>
              <w:bottom w:val="single" w:sz="6" w:space="0" w:color="000000"/>
              <w:right w:val="single" w:sz="4" w:space="0" w:color="auto"/>
            </w:tcBorders>
            <w:shd w:val="clear" w:color="auto" w:fill="CCFFCC"/>
          </w:tcPr>
          <w:p w:rsidR="00695966" w:rsidRPr="00602FD8" w:rsidRDefault="00695966"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Suzlon foundation</w:t>
            </w:r>
          </w:p>
        </w:tc>
        <w:tc>
          <w:tcPr>
            <w:tcW w:w="1545" w:type="dxa"/>
            <w:tcBorders>
              <w:top w:val="single" w:sz="4" w:space="0" w:color="auto"/>
              <w:left w:val="single" w:sz="4" w:space="0" w:color="auto"/>
              <w:bottom w:val="single" w:sz="6" w:space="0" w:color="000000"/>
              <w:right w:val="single" w:sz="4" w:space="0" w:color="auto"/>
            </w:tcBorders>
            <w:shd w:val="clear" w:color="auto" w:fill="CCFFCC"/>
          </w:tcPr>
          <w:p w:rsidR="00695966" w:rsidRPr="00602FD8" w:rsidRDefault="00695966"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Hem</w:t>
            </w:r>
            <w:r w:rsidR="005045EC">
              <w:rPr>
                <w:rFonts w:asciiTheme="minorHAnsi" w:eastAsia="Microsoft JhengHei" w:hAnsiTheme="minorHAnsi" w:cs="Calibri"/>
              </w:rPr>
              <w:t>e</w:t>
            </w:r>
            <w:r w:rsidRPr="00602FD8">
              <w:rPr>
                <w:rFonts w:asciiTheme="minorHAnsi" w:eastAsia="Microsoft JhengHei" w:hAnsiTheme="minorHAnsi" w:cs="Calibri"/>
              </w:rPr>
              <w:t>ndra Kothari foundation</w:t>
            </w:r>
          </w:p>
        </w:tc>
        <w:tc>
          <w:tcPr>
            <w:tcW w:w="1591" w:type="dxa"/>
            <w:tcBorders>
              <w:top w:val="single" w:sz="4" w:space="0" w:color="auto"/>
              <w:left w:val="single" w:sz="4" w:space="0" w:color="auto"/>
              <w:bottom w:val="single" w:sz="6" w:space="0" w:color="000000"/>
              <w:right w:val="single" w:sz="4" w:space="0" w:color="auto"/>
            </w:tcBorders>
            <w:shd w:val="clear" w:color="auto" w:fill="CCFFCC"/>
          </w:tcPr>
          <w:p w:rsidR="00695966" w:rsidRPr="00602FD8" w:rsidRDefault="00695966"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Govt</w:t>
            </w:r>
            <w:r w:rsidR="005045EC">
              <w:rPr>
                <w:rFonts w:asciiTheme="minorHAnsi" w:eastAsia="Microsoft JhengHei" w:hAnsiTheme="minorHAnsi" w:cs="Calibri"/>
              </w:rPr>
              <w:t>.</w:t>
            </w:r>
            <w:r w:rsidRPr="00602FD8">
              <w:rPr>
                <w:rFonts w:asciiTheme="minorHAnsi" w:eastAsia="Microsoft JhengHei" w:hAnsiTheme="minorHAnsi" w:cs="Calibri"/>
              </w:rPr>
              <w:t xml:space="preserve"> of </w:t>
            </w:r>
            <w:r w:rsidR="005045EC" w:rsidRPr="00602FD8">
              <w:rPr>
                <w:rFonts w:asciiTheme="minorHAnsi" w:eastAsia="Microsoft JhengHei" w:hAnsiTheme="minorHAnsi" w:cs="Calibri"/>
              </w:rPr>
              <w:t>Chhattisgarh</w:t>
            </w:r>
            <w:r w:rsidRPr="00602FD8">
              <w:rPr>
                <w:rFonts w:asciiTheme="minorHAnsi" w:eastAsia="Microsoft JhengHei" w:hAnsiTheme="minorHAnsi" w:cs="Calibri"/>
              </w:rPr>
              <w:t xml:space="preserve"> and Unicef</w:t>
            </w:r>
          </w:p>
        </w:tc>
        <w:tc>
          <w:tcPr>
            <w:tcW w:w="1447" w:type="dxa"/>
            <w:tcBorders>
              <w:top w:val="single" w:sz="4" w:space="0" w:color="auto"/>
              <w:left w:val="single" w:sz="4" w:space="0" w:color="auto"/>
              <w:bottom w:val="single" w:sz="6" w:space="0" w:color="000000"/>
              <w:right w:val="single" w:sz="4" w:space="0" w:color="auto"/>
            </w:tcBorders>
            <w:shd w:val="clear" w:color="auto" w:fill="CCFFCC"/>
          </w:tcPr>
          <w:p w:rsidR="00695966" w:rsidRPr="00602FD8" w:rsidRDefault="00695966"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Bayer crop sciences</w:t>
            </w:r>
          </w:p>
        </w:tc>
        <w:tc>
          <w:tcPr>
            <w:tcW w:w="1294" w:type="dxa"/>
            <w:tcBorders>
              <w:top w:val="single" w:sz="4" w:space="0" w:color="auto"/>
              <w:left w:val="single" w:sz="4" w:space="0" w:color="auto"/>
              <w:bottom w:val="single" w:sz="6" w:space="0" w:color="000000"/>
              <w:right w:val="single" w:sz="4" w:space="0" w:color="auto"/>
            </w:tcBorders>
            <w:shd w:val="clear" w:color="auto" w:fill="CCFFCC"/>
          </w:tcPr>
          <w:p w:rsidR="00695966" w:rsidRPr="00602FD8" w:rsidRDefault="00695966"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Others &amp; self financed</w:t>
            </w:r>
          </w:p>
        </w:tc>
      </w:tr>
      <w:tr w:rsidR="00695966" w:rsidRPr="00602FD8" w:rsidTr="005045EC">
        <w:tc>
          <w:tcPr>
            <w:tcW w:w="1168" w:type="dxa"/>
            <w:tcBorders>
              <w:left w:val="single" w:sz="4" w:space="0" w:color="auto"/>
              <w:bottom w:val="single" w:sz="4" w:space="0" w:color="auto"/>
              <w:right w:val="single" w:sz="6" w:space="0" w:color="000000"/>
            </w:tcBorders>
            <w:shd w:val="clear" w:color="auto" w:fill="CCFFCC"/>
          </w:tcPr>
          <w:p w:rsidR="00695966" w:rsidRPr="00602FD8" w:rsidRDefault="00695966"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No. of schools</w:t>
            </w:r>
          </w:p>
        </w:tc>
        <w:tc>
          <w:tcPr>
            <w:tcW w:w="1490" w:type="dxa"/>
            <w:tcBorders>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60</w:t>
            </w:r>
          </w:p>
        </w:tc>
        <w:tc>
          <w:tcPr>
            <w:tcW w:w="1545" w:type="dxa"/>
            <w:tcBorders>
              <w:top w:val="single" w:sz="6" w:space="0" w:color="000000"/>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17</w:t>
            </w:r>
          </w:p>
        </w:tc>
        <w:tc>
          <w:tcPr>
            <w:tcW w:w="1545" w:type="dxa"/>
            <w:tcBorders>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4</w:t>
            </w:r>
          </w:p>
        </w:tc>
        <w:tc>
          <w:tcPr>
            <w:tcW w:w="1591" w:type="dxa"/>
            <w:tcBorders>
              <w:top w:val="single" w:sz="6" w:space="0" w:color="000000"/>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5</w:t>
            </w:r>
          </w:p>
        </w:tc>
        <w:tc>
          <w:tcPr>
            <w:tcW w:w="1447" w:type="dxa"/>
            <w:tcBorders>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5</w:t>
            </w:r>
          </w:p>
        </w:tc>
        <w:tc>
          <w:tcPr>
            <w:tcW w:w="1294" w:type="dxa"/>
            <w:tcBorders>
              <w:top w:val="single" w:sz="6" w:space="0" w:color="000000"/>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22</w:t>
            </w:r>
          </w:p>
        </w:tc>
      </w:tr>
      <w:tr w:rsidR="00695966" w:rsidRPr="00602FD8" w:rsidTr="005045EC">
        <w:tc>
          <w:tcPr>
            <w:tcW w:w="1168" w:type="dxa"/>
            <w:tcBorders>
              <w:top w:val="single" w:sz="4" w:space="0" w:color="auto"/>
              <w:left w:val="single" w:sz="4" w:space="0" w:color="auto"/>
              <w:bottom w:val="single" w:sz="4" w:space="0" w:color="auto"/>
              <w:right w:val="single" w:sz="6" w:space="0" w:color="000000"/>
            </w:tcBorders>
            <w:shd w:val="clear" w:color="auto" w:fill="CCFFCC"/>
          </w:tcPr>
          <w:p w:rsidR="00695966" w:rsidRPr="00602FD8" w:rsidRDefault="00695966"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No of students</w:t>
            </w:r>
          </w:p>
        </w:tc>
        <w:tc>
          <w:tcPr>
            <w:tcW w:w="1490" w:type="dxa"/>
            <w:tcBorders>
              <w:top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5570</w:t>
            </w:r>
          </w:p>
        </w:tc>
        <w:tc>
          <w:tcPr>
            <w:tcW w:w="1545" w:type="dxa"/>
            <w:tcBorders>
              <w:top w:val="single" w:sz="4" w:space="0" w:color="auto"/>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2059</w:t>
            </w:r>
          </w:p>
        </w:tc>
        <w:tc>
          <w:tcPr>
            <w:tcW w:w="1545" w:type="dxa"/>
            <w:tcBorders>
              <w:top w:val="single" w:sz="4" w:space="0" w:color="auto"/>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371</w:t>
            </w:r>
          </w:p>
        </w:tc>
        <w:tc>
          <w:tcPr>
            <w:tcW w:w="1591" w:type="dxa"/>
            <w:tcBorders>
              <w:top w:val="single" w:sz="4" w:space="0" w:color="auto"/>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1010</w:t>
            </w:r>
          </w:p>
        </w:tc>
        <w:tc>
          <w:tcPr>
            <w:tcW w:w="1447" w:type="dxa"/>
            <w:tcBorders>
              <w:top w:val="single" w:sz="4" w:space="0" w:color="auto"/>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680</w:t>
            </w:r>
          </w:p>
        </w:tc>
        <w:tc>
          <w:tcPr>
            <w:tcW w:w="1294" w:type="dxa"/>
            <w:tcBorders>
              <w:top w:val="single" w:sz="4" w:space="0" w:color="auto"/>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2440</w:t>
            </w:r>
          </w:p>
        </w:tc>
      </w:tr>
    </w:tbl>
    <w:p w:rsidR="0052148A" w:rsidRPr="00BD1F93" w:rsidRDefault="0052148A" w:rsidP="0052148A">
      <w:pPr>
        <w:spacing w:after="60"/>
        <w:ind w:right="-36"/>
        <w:rPr>
          <w:rFonts w:asciiTheme="minorHAnsi" w:eastAsia="Microsoft JhengHei" w:hAnsiTheme="minorHAnsi" w:cs="Calibri"/>
          <w:sz w:val="8"/>
        </w:rPr>
      </w:pPr>
    </w:p>
    <w:p w:rsidR="0052148A" w:rsidRPr="00602FD8" w:rsidRDefault="0052148A" w:rsidP="0055606B">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Major Highlights of IBT Program :</w:t>
      </w:r>
      <w:r w:rsidRPr="00602FD8">
        <w:rPr>
          <w:rFonts w:asciiTheme="minorHAnsi" w:eastAsia="Microsoft JhengHei" w:hAnsiTheme="minorHAnsi" w:cs="Calibri"/>
        </w:rPr>
        <w:sym w:font="Wingdings" w:char="F0E0"/>
      </w:r>
      <w:r w:rsidRPr="00602FD8">
        <w:rPr>
          <w:rFonts w:asciiTheme="minorHAnsi" w:eastAsia="Microsoft JhengHei" w:hAnsiTheme="minorHAnsi" w:cs="Calibri"/>
        </w:rPr>
        <w:t xml:space="preserve"> </w:t>
      </w:r>
    </w:p>
    <w:p w:rsidR="00695966" w:rsidRPr="00602FD8" w:rsidRDefault="00695966" w:rsidP="005045EC">
      <w:pPr>
        <w:numPr>
          <w:ilvl w:val="0"/>
          <w:numId w:val="39"/>
        </w:numPr>
        <w:spacing w:after="60"/>
        <w:ind w:left="360" w:right="-36"/>
        <w:rPr>
          <w:rFonts w:asciiTheme="minorHAnsi" w:eastAsia="Microsoft JhengHei" w:hAnsiTheme="minorHAnsi" w:cs="Calibri"/>
        </w:rPr>
      </w:pPr>
      <w:r w:rsidRPr="00602FD8">
        <w:rPr>
          <w:rFonts w:asciiTheme="minorHAnsi" w:eastAsia="Microsoft JhengHei" w:hAnsiTheme="minorHAnsi" w:cs="Calibri"/>
        </w:rPr>
        <w:t xml:space="preserve">2502 students appeared for SSC board exam in March 2012. Out of which 2484 students passed the exam. ( 99.32% result) </w:t>
      </w:r>
    </w:p>
    <w:p w:rsidR="0052148A" w:rsidRPr="00602FD8" w:rsidRDefault="00695966" w:rsidP="005045EC">
      <w:pPr>
        <w:numPr>
          <w:ilvl w:val="0"/>
          <w:numId w:val="39"/>
        </w:numPr>
        <w:spacing w:after="60"/>
        <w:ind w:left="360" w:right="-36"/>
        <w:rPr>
          <w:rFonts w:asciiTheme="minorHAnsi" w:eastAsia="Microsoft JhengHei" w:hAnsiTheme="minorHAnsi" w:cs="Calibri"/>
        </w:rPr>
      </w:pPr>
      <w:r w:rsidRPr="00602FD8">
        <w:rPr>
          <w:rFonts w:asciiTheme="minorHAnsi" w:eastAsia="Microsoft JhengHei" w:hAnsiTheme="minorHAnsi" w:cs="Calibri"/>
        </w:rPr>
        <w:t xml:space="preserve">Total value of </w:t>
      </w:r>
      <w:r w:rsidR="006E756F" w:rsidRPr="00602FD8">
        <w:rPr>
          <w:rFonts w:asciiTheme="minorHAnsi" w:eastAsia="Microsoft JhengHei" w:hAnsiTheme="minorHAnsi" w:cs="Calibri"/>
        </w:rPr>
        <w:t>community service provided by IBT schools is approx. Rs.2</w:t>
      </w:r>
      <w:r w:rsidR="002E2444">
        <w:rPr>
          <w:rFonts w:asciiTheme="minorHAnsi" w:eastAsia="Microsoft JhengHei" w:hAnsiTheme="minorHAnsi" w:cs="Calibri"/>
        </w:rPr>
        <w:t>1.49</w:t>
      </w:r>
      <w:r w:rsidR="006E756F" w:rsidRPr="00602FD8">
        <w:rPr>
          <w:rFonts w:asciiTheme="minorHAnsi" w:eastAsia="Microsoft JhengHei" w:hAnsiTheme="minorHAnsi" w:cs="Calibri"/>
        </w:rPr>
        <w:t>lacs</w:t>
      </w:r>
    </w:p>
    <w:tbl>
      <w:tblPr>
        <w:tblW w:w="0" w:type="auto"/>
        <w:jc w:val="center"/>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2"/>
        <w:gridCol w:w="2313"/>
        <w:gridCol w:w="2467"/>
        <w:gridCol w:w="2834"/>
      </w:tblGrid>
      <w:tr w:rsidR="006E756F" w:rsidRPr="00602FD8" w:rsidTr="00B71FD0">
        <w:trPr>
          <w:trHeight w:val="339"/>
          <w:jc w:val="center"/>
        </w:trPr>
        <w:tc>
          <w:tcPr>
            <w:tcW w:w="1602" w:type="dxa"/>
            <w:vAlign w:val="center"/>
          </w:tcPr>
          <w:p w:rsidR="006E756F" w:rsidRPr="00602FD8" w:rsidRDefault="006E756F" w:rsidP="00CB56A2">
            <w:pPr>
              <w:jc w:val="center"/>
              <w:rPr>
                <w:rFonts w:asciiTheme="minorHAnsi" w:hAnsiTheme="minorHAnsi"/>
                <w:b/>
                <w:bCs/>
                <w:lang w:bidi="mr-IN"/>
              </w:rPr>
            </w:pPr>
            <w:r w:rsidRPr="00602FD8">
              <w:rPr>
                <w:rFonts w:asciiTheme="minorHAnsi" w:hAnsiTheme="minorHAnsi"/>
                <w:b/>
                <w:bCs/>
                <w:lang w:bidi="mr-IN"/>
              </w:rPr>
              <w:t>Year</w:t>
            </w:r>
          </w:p>
        </w:tc>
        <w:tc>
          <w:tcPr>
            <w:tcW w:w="2313" w:type="dxa"/>
            <w:vAlign w:val="center"/>
          </w:tcPr>
          <w:p w:rsidR="006E756F" w:rsidRPr="00602FD8" w:rsidRDefault="006E756F" w:rsidP="00CB56A2">
            <w:pPr>
              <w:jc w:val="center"/>
              <w:rPr>
                <w:rFonts w:asciiTheme="minorHAnsi" w:hAnsiTheme="minorHAnsi"/>
                <w:b/>
                <w:bCs/>
                <w:lang w:bidi="mr-IN"/>
              </w:rPr>
            </w:pPr>
            <w:r w:rsidRPr="00602FD8">
              <w:rPr>
                <w:rFonts w:asciiTheme="minorHAnsi" w:hAnsiTheme="minorHAnsi"/>
                <w:b/>
                <w:bCs/>
                <w:lang w:bidi="mr-IN"/>
              </w:rPr>
              <w:t>No. of Schools</w:t>
            </w:r>
          </w:p>
        </w:tc>
        <w:tc>
          <w:tcPr>
            <w:tcW w:w="2467" w:type="dxa"/>
            <w:vAlign w:val="center"/>
          </w:tcPr>
          <w:p w:rsidR="006E756F" w:rsidRPr="00602FD8" w:rsidRDefault="006E756F" w:rsidP="00CB56A2">
            <w:pPr>
              <w:jc w:val="center"/>
              <w:rPr>
                <w:rFonts w:asciiTheme="minorHAnsi" w:hAnsiTheme="minorHAnsi"/>
                <w:b/>
                <w:bCs/>
                <w:lang w:bidi="mr-IN"/>
              </w:rPr>
            </w:pPr>
            <w:r w:rsidRPr="00602FD8">
              <w:rPr>
                <w:rFonts w:asciiTheme="minorHAnsi" w:hAnsiTheme="minorHAnsi"/>
                <w:b/>
                <w:bCs/>
                <w:lang w:bidi="mr-IN"/>
              </w:rPr>
              <w:t>Amount in Rupees</w:t>
            </w:r>
          </w:p>
        </w:tc>
        <w:tc>
          <w:tcPr>
            <w:tcW w:w="2834" w:type="dxa"/>
            <w:vAlign w:val="center"/>
          </w:tcPr>
          <w:p w:rsidR="006E756F" w:rsidRPr="00602FD8" w:rsidRDefault="006E756F" w:rsidP="00CB56A2">
            <w:pPr>
              <w:jc w:val="center"/>
              <w:rPr>
                <w:rFonts w:asciiTheme="minorHAnsi" w:hAnsiTheme="minorHAnsi"/>
                <w:b/>
                <w:bCs/>
                <w:lang w:bidi="mr-IN"/>
              </w:rPr>
            </w:pPr>
            <w:r w:rsidRPr="00602FD8">
              <w:rPr>
                <w:rFonts w:asciiTheme="minorHAnsi" w:hAnsiTheme="minorHAnsi"/>
                <w:b/>
                <w:bCs/>
                <w:lang w:bidi="mr-IN"/>
              </w:rPr>
              <w:t>Avg</w:t>
            </w:r>
            <w:r w:rsidR="00700A80">
              <w:rPr>
                <w:rFonts w:asciiTheme="minorHAnsi" w:hAnsiTheme="minorHAnsi"/>
                <w:b/>
                <w:bCs/>
                <w:lang w:bidi="mr-IN"/>
              </w:rPr>
              <w:t>.</w:t>
            </w:r>
            <w:r w:rsidRPr="00602FD8">
              <w:rPr>
                <w:rFonts w:asciiTheme="minorHAnsi" w:hAnsiTheme="minorHAnsi"/>
                <w:b/>
                <w:bCs/>
                <w:lang w:bidi="mr-IN"/>
              </w:rPr>
              <w:t xml:space="preserve"> per School (Rs)</w:t>
            </w:r>
          </w:p>
        </w:tc>
      </w:tr>
      <w:tr w:rsidR="006E756F" w:rsidRPr="00602FD8" w:rsidTr="00B71FD0">
        <w:trPr>
          <w:trHeight w:val="339"/>
          <w:jc w:val="center"/>
        </w:trPr>
        <w:tc>
          <w:tcPr>
            <w:tcW w:w="1602"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lang w:bidi="mr-IN"/>
              </w:rPr>
              <w:t>2011-2012</w:t>
            </w:r>
          </w:p>
        </w:tc>
        <w:tc>
          <w:tcPr>
            <w:tcW w:w="2313" w:type="dxa"/>
            <w:vAlign w:val="center"/>
          </w:tcPr>
          <w:p w:rsidR="006E756F" w:rsidRPr="00602FD8" w:rsidRDefault="00726A4B" w:rsidP="00CB56A2">
            <w:pPr>
              <w:jc w:val="center"/>
              <w:rPr>
                <w:rFonts w:asciiTheme="minorHAnsi" w:hAnsiTheme="minorHAnsi"/>
                <w:lang w:bidi="mr-IN"/>
              </w:rPr>
            </w:pPr>
            <w:r w:rsidRPr="00602FD8">
              <w:rPr>
                <w:rFonts w:asciiTheme="minorHAnsi" w:hAnsiTheme="minorHAnsi"/>
                <w:lang w:bidi="mr-IN"/>
              </w:rPr>
              <w:t>86</w:t>
            </w:r>
          </w:p>
        </w:tc>
        <w:tc>
          <w:tcPr>
            <w:tcW w:w="2467" w:type="dxa"/>
            <w:vAlign w:val="center"/>
          </w:tcPr>
          <w:p w:rsidR="006E756F" w:rsidRPr="00602FD8" w:rsidRDefault="00726A4B" w:rsidP="00CB56A2">
            <w:pPr>
              <w:jc w:val="center"/>
              <w:rPr>
                <w:rFonts w:asciiTheme="minorHAnsi" w:hAnsiTheme="minorHAnsi" w:cs="Segoe UI"/>
              </w:rPr>
            </w:pPr>
            <w:r w:rsidRPr="00602FD8">
              <w:rPr>
                <w:rFonts w:asciiTheme="minorHAnsi" w:hAnsiTheme="minorHAnsi" w:cs="Segoe UI"/>
              </w:rPr>
              <w:t>2149802</w:t>
            </w:r>
          </w:p>
        </w:tc>
        <w:tc>
          <w:tcPr>
            <w:tcW w:w="2834" w:type="dxa"/>
            <w:vAlign w:val="center"/>
          </w:tcPr>
          <w:p w:rsidR="006E756F" w:rsidRPr="00602FD8" w:rsidRDefault="00726A4B" w:rsidP="00CB56A2">
            <w:pPr>
              <w:jc w:val="center"/>
              <w:rPr>
                <w:rFonts w:asciiTheme="minorHAnsi" w:hAnsiTheme="minorHAnsi" w:cs="Segoe UI"/>
              </w:rPr>
            </w:pPr>
            <w:r w:rsidRPr="00602FD8">
              <w:rPr>
                <w:rFonts w:asciiTheme="minorHAnsi" w:hAnsiTheme="minorHAnsi" w:cs="Segoe UI"/>
              </w:rPr>
              <w:t>24998</w:t>
            </w:r>
          </w:p>
        </w:tc>
      </w:tr>
      <w:tr w:rsidR="006E756F" w:rsidRPr="00602FD8" w:rsidTr="00B71FD0">
        <w:trPr>
          <w:trHeight w:val="339"/>
          <w:jc w:val="center"/>
        </w:trPr>
        <w:tc>
          <w:tcPr>
            <w:tcW w:w="1602"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lang w:bidi="mr-IN"/>
              </w:rPr>
              <w:t>2010- 2011</w:t>
            </w:r>
          </w:p>
        </w:tc>
        <w:tc>
          <w:tcPr>
            <w:tcW w:w="2313"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lang w:bidi="mr-IN"/>
              </w:rPr>
              <w:t>55</w:t>
            </w:r>
          </w:p>
        </w:tc>
        <w:tc>
          <w:tcPr>
            <w:tcW w:w="2467"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cs="Segoe UI"/>
              </w:rPr>
              <w:t>1435395</w:t>
            </w:r>
          </w:p>
        </w:tc>
        <w:tc>
          <w:tcPr>
            <w:tcW w:w="2834"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cs="Segoe UI"/>
              </w:rPr>
              <w:t>26098</w:t>
            </w:r>
          </w:p>
        </w:tc>
      </w:tr>
      <w:tr w:rsidR="006E756F" w:rsidRPr="00602FD8" w:rsidTr="00B71FD0">
        <w:trPr>
          <w:trHeight w:val="339"/>
          <w:jc w:val="center"/>
        </w:trPr>
        <w:tc>
          <w:tcPr>
            <w:tcW w:w="1602"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lang w:bidi="mr-IN"/>
              </w:rPr>
              <w:t>2009- 2010</w:t>
            </w:r>
          </w:p>
        </w:tc>
        <w:tc>
          <w:tcPr>
            <w:tcW w:w="2313"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lang w:bidi="mr-IN"/>
              </w:rPr>
              <w:t>52</w:t>
            </w:r>
          </w:p>
        </w:tc>
        <w:tc>
          <w:tcPr>
            <w:tcW w:w="2467"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cs="Segoe UI"/>
              </w:rPr>
              <w:t>880351</w:t>
            </w:r>
          </w:p>
        </w:tc>
        <w:tc>
          <w:tcPr>
            <w:tcW w:w="2834"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cs="Segoe UI"/>
              </w:rPr>
              <w:t>16,929</w:t>
            </w:r>
          </w:p>
        </w:tc>
      </w:tr>
      <w:tr w:rsidR="006E756F" w:rsidRPr="00602FD8" w:rsidTr="00B71FD0">
        <w:trPr>
          <w:trHeight w:val="358"/>
          <w:jc w:val="center"/>
        </w:trPr>
        <w:tc>
          <w:tcPr>
            <w:tcW w:w="1602"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lang w:bidi="mr-IN"/>
              </w:rPr>
              <w:t>2008- 2009</w:t>
            </w:r>
          </w:p>
        </w:tc>
        <w:tc>
          <w:tcPr>
            <w:tcW w:w="2313"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lang w:bidi="mr-IN"/>
              </w:rPr>
              <w:t>53</w:t>
            </w:r>
          </w:p>
        </w:tc>
        <w:tc>
          <w:tcPr>
            <w:tcW w:w="2467"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cs="Segoe UI"/>
              </w:rPr>
              <w:t>404640</w:t>
            </w:r>
          </w:p>
        </w:tc>
        <w:tc>
          <w:tcPr>
            <w:tcW w:w="2834"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cs="Segoe UI"/>
              </w:rPr>
              <w:t>7634</w:t>
            </w:r>
          </w:p>
        </w:tc>
      </w:tr>
    </w:tbl>
    <w:p w:rsidR="0052148A" w:rsidRPr="00762FBA" w:rsidRDefault="0052148A" w:rsidP="0055606B">
      <w:pPr>
        <w:spacing w:after="60"/>
        <w:ind w:left="0" w:right="-36" w:firstLine="0"/>
        <w:rPr>
          <w:rFonts w:asciiTheme="minorHAnsi" w:eastAsia="Microsoft JhengHei" w:hAnsiTheme="minorHAnsi" w:cs="Calibri"/>
          <w:sz w:val="8"/>
        </w:rPr>
      </w:pPr>
    </w:p>
    <w:p w:rsidR="0086553E" w:rsidRPr="00602FD8" w:rsidRDefault="000829B5" w:rsidP="005045EC">
      <w:pPr>
        <w:numPr>
          <w:ilvl w:val="0"/>
          <w:numId w:val="39"/>
        </w:numPr>
        <w:spacing w:after="60"/>
        <w:ind w:left="360" w:right="-36"/>
        <w:rPr>
          <w:rFonts w:asciiTheme="minorHAnsi" w:eastAsia="Microsoft JhengHei" w:hAnsiTheme="minorHAnsi" w:cs="Calibri"/>
        </w:rPr>
      </w:pPr>
      <w:r w:rsidRPr="00602FD8">
        <w:rPr>
          <w:rFonts w:asciiTheme="minorHAnsi" w:hAnsiTheme="minorHAnsi" w:cs="Calibri"/>
          <w:b/>
          <w:bCs/>
          <w:color w:val="000000"/>
        </w:rPr>
        <w:t>IBT – Instructor’s</w:t>
      </w:r>
      <w:r w:rsidR="0086553E" w:rsidRPr="00602FD8">
        <w:rPr>
          <w:rFonts w:asciiTheme="minorHAnsi" w:hAnsiTheme="minorHAnsi" w:cs="Calibri"/>
          <w:b/>
          <w:bCs/>
          <w:color w:val="000000"/>
        </w:rPr>
        <w:t xml:space="preserve"> training</w:t>
      </w:r>
    </w:p>
    <w:p w:rsidR="0086553E" w:rsidRPr="00602FD8" w:rsidRDefault="0086553E" w:rsidP="005045EC">
      <w:pPr>
        <w:spacing w:after="60"/>
        <w:ind w:right="-36" w:firstLine="0"/>
        <w:rPr>
          <w:rFonts w:asciiTheme="minorHAnsi" w:hAnsiTheme="minorHAnsi" w:cs="Calibri"/>
          <w:color w:val="000000"/>
        </w:rPr>
      </w:pPr>
      <w:r w:rsidRPr="00602FD8">
        <w:rPr>
          <w:rFonts w:asciiTheme="minorHAnsi" w:hAnsiTheme="minorHAnsi" w:cs="Calibri"/>
          <w:color w:val="000000"/>
        </w:rPr>
        <w:t xml:space="preserve">Various need based training </w:t>
      </w:r>
      <w:r w:rsidR="00B71FD0" w:rsidRPr="00602FD8">
        <w:rPr>
          <w:rFonts w:asciiTheme="minorHAnsi" w:hAnsiTheme="minorHAnsi" w:cs="Calibri"/>
          <w:color w:val="000000"/>
        </w:rPr>
        <w:t>programs</w:t>
      </w:r>
      <w:r w:rsidRPr="00602FD8">
        <w:rPr>
          <w:rFonts w:asciiTheme="minorHAnsi" w:hAnsiTheme="minorHAnsi" w:cs="Calibri"/>
          <w:color w:val="000000"/>
        </w:rPr>
        <w:t xml:space="preserve"> were conducted at Pabal and Khed-Shivapur. New technologies are introduced and new teaching techniques, use of computer in IBT training etc were introduced through training. </w:t>
      </w:r>
    </w:p>
    <w:p w:rsidR="0086553E" w:rsidRPr="00602FD8" w:rsidRDefault="0086553E" w:rsidP="005045EC">
      <w:pPr>
        <w:spacing w:after="60"/>
        <w:ind w:right="-36" w:firstLine="0"/>
        <w:rPr>
          <w:rFonts w:asciiTheme="minorHAnsi" w:hAnsiTheme="minorHAnsi" w:cs="Calibri"/>
          <w:color w:val="000000"/>
        </w:rPr>
      </w:pPr>
      <w:r w:rsidRPr="00602FD8">
        <w:rPr>
          <w:rFonts w:asciiTheme="minorHAnsi" w:hAnsiTheme="minorHAnsi" w:cs="Calibri"/>
          <w:color w:val="000000"/>
        </w:rPr>
        <w:t xml:space="preserve">Details of training are </w:t>
      </w:r>
      <w:r w:rsidR="005045EC" w:rsidRPr="00602FD8">
        <w:rPr>
          <w:rFonts w:asciiTheme="minorHAnsi" w:hAnsiTheme="minorHAnsi" w:cs="Calibri"/>
          <w:color w:val="000000"/>
        </w:rPr>
        <w:t>as:</w:t>
      </w:r>
      <w:r w:rsidRPr="00602FD8">
        <w:rPr>
          <w:rFonts w:asciiTheme="minorHAnsi" w:hAnsiTheme="minorHAnsi" w:cs="Calibri"/>
          <w:color w:val="000000"/>
        </w:rPr>
        <w:sym w:font="Wingdings" w:char="F0E0"/>
      </w:r>
      <w:r w:rsidRPr="00602FD8">
        <w:rPr>
          <w:rFonts w:asciiTheme="minorHAnsi" w:hAnsiTheme="minorHAnsi" w:cs="Calibri"/>
          <w:color w:val="000000"/>
        </w:rPr>
        <w:t xml:space="preserve"> </w:t>
      </w:r>
    </w:p>
    <w:p w:rsidR="0086553E" w:rsidRPr="00602FD8" w:rsidRDefault="0086553E" w:rsidP="005045EC">
      <w:pPr>
        <w:spacing w:after="60"/>
        <w:ind w:right="-36" w:firstLine="0"/>
        <w:rPr>
          <w:rFonts w:asciiTheme="minorHAnsi" w:hAnsiTheme="minorHAnsi" w:cs="Calibri"/>
          <w:color w:val="000000"/>
        </w:rPr>
      </w:pPr>
      <w:r w:rsidRPr="00602FD8">
        <w:rPr>
          <w:rFonts w:asciiTheme="minorHAnsi" w:hAnsiTheme="minorHAnsi" w:cs="Calibri"/>
          <w:color w:val="000000"/>
          <w:lang w:val="en-GB"/>
        </w:rPr>
        <w:t>IBT Co-ordinators trainings- 31 teachers</w:t>
      </w:r>
    </w:p>
    <w:p w:rsidR="0086553E" w:rsidRPr="00602FD8" w:rsidRDefault="0086553E" w:rsidP="005045EC">
      <w:pPr>
        <w:spacing w:after="60"/>
        <w:ind w:right="-36" w:firstLine="0"/>
        <w:rPr>
          <w:rFonts w:asciiTheme="minorHAnsi" w:eastAsia="Microsoft JhengHei" w:hAnsiTheme="minorHAnsi" w:cs="Calibri"/>
        </w:rPr>
      </w:pPr>
      <w:r w:rsidRPr="00602FD8">
        <w:rPr>
          <w:rFonts w:asciiTheme="minorHAnsi" w:hAnsiTheme="minorHAnsi" w:cs="Calibri"/>
          <w:color w:val="000000"/>
          <w:lang w:val="en-GB"/>
        </w:rPr>
        <w:t>IBT Instructors training- 245 instructors</w:t>
      </w:r>
    </w:p>
    <w:p w:rsidR="00D47DBE" w:rsidRPr="00602FD8" w:rsidRDefault="00D47DBE" w:rsidP="005045EC">
      <w:pPr>
        <w:numPr>
          <w:ilvl w:val="0"/>
          <w:numId w:val="39"/>
        </w:numPr>
        <w:spacing w:after="60"/>
        <w:ind w:left="360" w:right="-36"/>
        <w:rPr>
          <w:rFonts w:asciiTheme="minorHAnsi" w:eastAsia="Microsoft JhengHei" w:hAnsiTheme="minorHAnsi" w:cs="Arial"/>
          <w:b/>
          <w:bCs/>
        </w:rPr>
      </w:pPr>
      <w:r w:rsidRPr="00602FD8">
        <w:rPr>
          <w:rFonts w:asciiTheme="minorHAnsi" w:eastAsia="Microsoft JhengHei" w:hAnsiTheme="minorHAnsi" w:cs="Arial"/>
          <w:b/>
          <w:bCs/>
        </w:rPr>
        <w:t xml:space="preserve">Geographical Spread </w:t>
      </w:r>
    </w:p>
    <w:p w:rsidR="0068284B" w:rsidRDefault="00D47DBE" w:rsidP="0068284B">
      <w:pPr>
        <w:spacing w:after="60"/>
        <w:ind w:right="-36" w:firstLine="0"/>
        <w:rPr>
          <w:rFonts w:asciiTheme="minorHAnsi" w:eastAsia="Microsoft JhengHei" w:hAnsiTheme="minorHAnsi" w:cs="Arial"/>
        </w:rPr>
      </w:pPr>
      <w:r w:rsidRPr="00602FD8">
        <w:rPr>
          <w:rFonts w:asciiTheme="minorHAnsi" w:eastAsia="Microsoft JhengHei" w:hAnsiTheme="minorHAnsi" w:cs="Arial"/>
        </w:rPr>
        <w:t xml:space="preserve">IBT program is spread over more than 27 districts. Hemendra Kothari foundation is supporting us in introducing IBT program in forest areas of Pench and Tadoba tiger reserves. With the active support of Unicef in </w:t>
      </w:r>
      <w:r w:rsidR="00DD541F" w:rsidRPr="00602FD8">
        <w:rPr>
          <w:rFonts w:asciiTheme="minorHAnsi" w:eastAsia="Microsoft JhengHei" w:hAnsiTheme="minorHAnsi" w:cs="Arial"/>
        </w:rPr>
        <w:t>Chhattisgarh</w:t>
      </w:r>
      <w:r w:rsidRPr="00602FD8">
        <w:rPr>
          <w:rFonts w:asciiTheme="minorHAnsi" w:eastAsia="Microsoft JhengHei" w:hAnsiTheme="minorHAnsi" w:cs="Arial"/>
        </w:rPr>
        <w:t>, IBT program has started in 5 schools of Bijapur district. We have modified strategy of implementation</w:t>
      </w:r>
      <w:r w:rsidR="00DD541F">
        <w:rPr>
          <w:rFonts w:asciiTheme="minorHAnsi" w:eastAsia="Microsoft JhengHei" w:hAnsiTheme="minorHAnsi" w:cs="Arial"/>
        </w:rPr>
        <w:t xml:space="preserve"> in</w:t>
      </w:r>
      <w:r w:rsidRPr="00602FD8">
        <w:rPr>
          <w:rFonts w:asciiTheme="minorHAnsi" w:eastAsia="Microsoft JhengHei" w:hAnsiTheme="minorHAnsi" w:cs="Arial"/>
        </w:rPr>
        <w:t xml:space="preserve"> </w:t>
      </w:r>
      <w:r w:rsidR="00DD541F">
        <w:rPr>
          <w:rFonts w:asciiTheme="minorHAnsi" w:eastAsia="Microsoft JhengHei" w:hAnsiTheme="minorHAnsi" w:cs="Arial"/>
        </w:rPr>
        <w:t xml:space="preserve">Chhattisgarh </w:t>
      </w:r>
      <w:r w:rsidRPr="00602FD8">
        <w:rPr>
          <w:rFonts w:asciiTheme="minorHAnsi" w:eastAsia="Microsoft JhengHei" w:hAnsiTheme="minorHAnsi" w:cs="Arial"/>
        </w:rPr>
        <w:t>by introducing one month intensive training program for tribal youth at Pabal. One batch of 33 youth from Bijapur and 24 youth from Datewada district got training at Pabal. Schools in Bijapur district made spectacular progr</w:t>
      </w:r>
      <w:r w:rsidR="00FD5D3A" w:rsidRPr="00602FD8">
        <w:rPr>
          <w:rFonts w:asciiTheme="minorHAnsi" w:eastAsia="Microsoft JhengHei" w:hAnsiTheme="minorHAnsi" w:cs="Arial"/>
        </w:rPr>
        <w:t xml:space="preserve">ess in agricultural activities, electrical maintenance work. Those services were not at all available in the interior forest areas. </w:t>
      </w:r>
    </w:p>
    <w:p w:rsidR="00FD5145" w:rsidRPr="0068284B" w:rsidRDefault="00FD5D3A" w:rsidP="0068284B">
      <w:pPr>
        <w:pStyle w:val="ListParagraph"/>
        <w:numPr>
          <w:ilvl w:val="0"/>
          <w:numId w:val="39"/>
        </w:numPr>
        <w:spacing w:after="60"/>
        <w:ind w:left="426" w:right="-36"/>
        <w:rPr>
          <w:rFonts w:asciiTheme="minorHAnsi" w:eastAsia="Microsoft JhengHei" w:hAnsiTheme="minorHAnsi" w:cs="Arial"/>
        </w:rPr>
      </w:pPr>
      <w:r w:rsidRPr="0068284B">
        <w:rPr>
          <w:rFonts w:asciiTheme="minorHAnsi" w:eastAsia="Microsoft JhengHei" w:hAnsiTheme="minorHAnsi" w:cs="Arial"/>
          <w:b/>
        </w:rPr>
        <w:t xml:space="preserve">Instructors as entrepreneur </w:t>
      </w:r>
    </w:p>
    <w:p w:rsidR="00386F88" w:rsidRPr="00FD5145" w:rsidRDefault="00FD5D3A" w:rsidP="00FD5145">
      <w:pPr>
        <w:spacing w:after="60"/>
        <w:ind w:right="-36" w:firstLine="0"/>
        <w:rPr>
          <w:rFonts w:asciiTheme="minorHAnsi" w:eastAsia="Microsoft JhengHei" w:hAnsiTheme="minorHAnsi" w:cs="Arial"/>
        </w:rPr>
      </w:pPr>
      <w:r w:rsidRPr="00FD5145">
        <w:rPr>
          <w:rFonts w:asciiTheme="minorHAnsi" w:eastAsia="Microsoft JhengHei" w:hAnsiTheme="minorHAnsi" w:cs="Arial"/>
        </w:rPr>
        <w:t xml:space="preserve">Twenty one IBT instructors started their own enterprises this year. </w:t>
      </w:r>
      <w:r w:rsidR="00601DC6" w:rsidRPr="00FD5145">
        <w:rPr>
          <w:rFonts w:asciiTheme="minorHAnsi" w:eastAsia="Microsoft JhengHei" w:hAnsiTheme="minorHAnsi" w:cs="Arial"/>
        </w:rPr>
        <w:t xml:space="preserve"> Following are the details of </w:t>
      </w:r>
      <w:r w:rsidR="006D2C12" w:rsidRPr="00FD5145">
        <w:rPr>
          <w:rFonts w:asciiTheme="minorHAnsi" w:eastAsia="Microsoft JhengHei" w:hAnsiTheme="minorHAnsi" w:cs="Arial"/>
        </w:rPr>
        <w:t>Instructors &amp; Enterprises started by them.</w:t>
      </w:r>
    </w:p>
    <w:tbl>
      <w:tblPr>
        <w:tblW w:w="10041" w:type="dxa"/>
        <w:tblInd w:w="108" w:type="dxa"/>
        <w:tblLayout w:type="fixed"/>
        <w:tblLook w:val="0000"/>
      </w:tblPr>
      <w:tblGrid>
        <w:gridCol w:w="810"/>
        <w:gridCol w:w="2520"/>
        <w:gridCol w:w="3330"/>
        <w:gridCol w:w="3381"/>
      </w:tblGrid>
      <w:tr w:rsidR="005045EC" w:rsidRPr="005D3756" w:rsidTr="005D3756">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b/>
                <w:bCs/>
                <w:color w:val="000000"/>
              </w:rPr>
            </w:pPr>
            <w:r w:rsidRPr="005D3756">
              <w:rPr>
                <w:rFonts w:asciiTheme="minorHAnsi" w:hAnsiTheme="minorHAnsi" w:cs="Calibri"/>
                <w:b/>
                <w:bCs/>
                <w:color w:val="000000"/>
              </w:rPr>
              <w:lastRenderedPageBreak/>
              <w:t>Sr. No</w:t>
            </w:r>
          </w:p>
        </w:tc>
        <w:tc>
          <w:tcPr>
            <w:tcW w:w="2520" w:type="dxa"/>
            <w:tcBorders>
              <w:top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b/>
                <w:bCs/>
                <w:color w:val="000000"/>
              </w:rPr>
            </w:pPr>
            <w:r w:rsidRPr="005D3756">
              <w:rPr>
                <w:rFonts w:asciiTheme="minorHAnsi" w:hAnsiTheme="minorHAnsi" w:cs="Calibri"/>
                <w:b/>
                <w:bCs/>
                <w:color w:val="000000"/>
              </w:rPr>
              <w:t xml:space="preserve">Name of Entrepreneur </w:t>
            </w:r>
          </w:p>
        </w:tc>
        <w:tc>
          <w:tcPr>
            <w:tcW w:w="3330" w:type="dxa"/>
            <w:tcBorders>
              <w:top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b/>
                <w:bCs/>
                <w:color w:val="000000"/>
              </w:rPr>
            </w:pPr>
            <w:r w:rsidRPr="005D3756">
              <w:rPr>
                <w:rFonts w:asciiTheme="minorHAnsi" w:hAnsiTheme="minorHAnsi" w:cs="Calibri"/>
                <w:b/>
                <w:bCs/>
                <w:color w:val="000000"/>
              </w:rPr>
              <w:t xml:space="preserve">Address / Location </w:t>
            </w:r>
          </w:p>
        </w:tc>
        <w:tc>
          <w:tcPr>
            <w:tcW w:w="3381" w:type="dxa"/>
            <w:tcBorders>
              <w:top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b/>
                <w:bCs/>
                <w:color w:val="000000"/>
              </w:rPr>
              <w:t>Type of Enterprise</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Mr.Vishal Jagtap</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Chas Kaman - Pune</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Welding Workshop</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2</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Mr.Sachin More</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Shevgao - Ahmadnager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Motor Winding </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3</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Mr.Diwansing Rajput</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Shanimandal/ Tillali- Nandurbar</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Electrical Shopy.</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4</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Mr.Sharad Pagare</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Bhrahmanvel - Nandurbar</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Compuer training centre </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5</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Mr.Pravin Patil</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Rajale - Dhule</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Sugyan computer Centre </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6</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Mr.Amit Patil</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Nagas - Sangali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Sugyan computer Centre </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7</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 Mr.Mudale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Walaval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Welding Workshop</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8</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Mrs.Chavan</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Mangaon – Raigad</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Tailoring shop / training classes. </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9</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 Mr.Sandeep Rane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Kambhavade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Welding Workshop</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10</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 Mr.Shinde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Rahimatpur – Satara</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Motor rewinding</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11</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Mr.Raut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Rahimatpur – Satara</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Welding Workshop</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12</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Mr.Ghorpade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Hasur</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Electrical </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13</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Mr.Bassapa Patil</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Belle wadi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Welding Workshop</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14</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Mr.Gujar</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Shirdhon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Electrical Shopy</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15</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Mr.Powar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Shirdhol -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Welding Workshop</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16</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Mr.Dipak Bawane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Kallamb -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Welding Workshop</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17</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Mr. Gajanan Ghonge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Kallamb</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Welding Workshop</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18</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Mr.Sunil Kumbre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Jalaka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Electrical Shopy</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19</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Mrs.Pratibha Jambe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Jalaka</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General Store</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20</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Mr.Parsibe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Mukutban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Electrical contractor</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21</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Mr. Malluvar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Mukutban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b/>
                <w:bCs/>
                <w:u w:val="single"/>
              </w:rPr>
            </w:pPr>
            <w:r w:rsidRPr="005D3756">
              <w:rPr>
                <w:rFonts w:asciiTheme="minorHAnsi" w:hAnsiTheme="minorHAnsi" w:cs="Calibri"/>
                <w:color w:val="000000"/>
              </w:rPr>
              <w:t>Computer centre.</w:t>
            </w:r>
          </w:p>
        </w:tc>
      </w:tr>
    </w:tbl>
    <w:p w:rsidR="005045EC" w:rsidRPr="00B71FD0" w:rsidRDefault="005045EC" w:rsidP="00B40058">
      <w:pPr>
        <w:spacing w:after="60"/>
        <w:ind w:right="-36"/>
        <w:rPr>
          <w:rFonts w:asciiTheme="minorHAnsi" w:eastAsia="Microsoft JhengHei" w:hAnsiTheme="minorHAnsi" w:cs="Arial"/>
          <w:sz w:val="8"/>
        </w:rPr>
      </w:pPr>
    </w:p>
    <w:p w:rsidR="00FD5D3A" w:rsidRPr="00602FD8" w:rsidRDefault="00FD5D3A" w:rsidP="005045EC">
      <w:pPr>
        <w:numPr>
          <w:ilvl w:val="0"/>
          <w:numId w:val="39"/>
        </w:numPr>
        <w:spacing w:after="60"/>
        <w:ind w:left="360" w:right="-36"/>
        <w:jc w:val="left"/>
        <w:rPr>
          <w:rFonts w:asciiTheme="minorHAnsi" w:eastAsia="Microsoft JhengHei" w:hAnsiTheme="minorHAnsi" w:cs="Arial"/>
        </w:rPr>
      </w:pPr>
      <w:r w:rsidRPr="00602FD8">
        <w:rPr>
          <w:rFonts w:asciiTheme="minorHAnsi" w:eastAsia="Microsoft JhengHei" w:hAnsiTheme="minorHAnsi" w:cs="Arial"/>
        </w:rPr>
        <w:t xml:space="preserve">Technology Transfer through schools </w:t>
      </w:r>
      <w:r w:rsidR="00386F88" w:rsidRPr="00602FD8">
        <w:rPr>
          <w:rFonts w:asciiTheme="minorHAnsi" w:eastAsia="Microsoft JhengHei" w:hAnsiTheme="minorHAnsi" w:cs="Arial"/>
        </w:rPr>
        <w:t xml:space="preserve">- </w:t>
      </w:r>
      <w:r w:rsidRPr="00602FD8">
        <w:rPr>
          <w:rFonts w:asciiTheme="minorHAnsi" w:eastAsia="Microsoft JhengHei" w:hAnsiTheme="minorHAnsi" w:cs="Arial"/>
        </w:rPr>
        <w:t xml:space="preserve">Following technologies are transferred through schools. </w:t>
      </w:r>
    </w:p>
    <w:p w:rsidR="00FD5D3A" w:rsidRPr="00B71FD0" w:rsidRDefault="00FD5D3A" w:rsidP="00FD5D3A">
      <w:pPr>
        <w:spacing w:after="60"/>
        <w:ind w:left="720" w:right="-36" w:firstLine="0"/>
        <w:rPr>
          <w:rFonts w:asciiTheme="minorHAnsi" w:eastAsia="Microsoft JhengHei" w:hAnsiTheme="minorHAnsi" w:cs="Arial"/>
          <w:sz w:val="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0"/>
        <w:gridCol w:w="3863"/>
        <w:gridCol w:w="3160"/>
      </w:tblGrid>
      <w:tr w:rsidR="00FD5D3A" w:rsidRPr="00602FD8" w:rsidTr="002F668C">
        <w:trPr>
          <w:trHeight w:val="76"/>
        </w:trPr>
        <w:tc>
          <w:tcPr>
            <w:tcW w:w="3150" w:type="dxa"/>
          </w:tcPr>
          <w:p w:rsidR="00FD5D3A" w:rsidRPr="00602FD8" w:rsidRDefault="00FD5D3A" w:rsidP="002F668C">
            <w:pPr>
              <w:ind w:left="0" w:right="0" w:firstLine="0"/>
              <w:jc w:val="left"/>
              <w:rPr>
                <w:rFonts w:asciiTheme="minorHAnsi" w:hAnsiTheme="minorHAnsi" w:cs="Arial"/>
                <w:b/>
                <w:bCs/>
              </w:rPr>
            </w:pPr>
            <w:r w:rsidRPr="00602FD8">
              <w:rPr>
                <w:rFonts w:asciiTheme="minorHAnsi" w:hAnsiTheme="minorHAnsi" w:cs="Arial"/>
                <w:b/>
                <w:bCs/>
                <w:color w:val="000000"/>
                <w:lang w:val="en-IN"/>
              </w:rPr>
              <w:t>AGRICULTURE -</w:t>
            </w:r>
            <w:r w:rsidR="002406A3">
              <w:rPr>
                <w:rFonts w:asciiTheme="minorHAnsi" w:hAnsiTheme="minorHAnsi" w:cs="Arial"/>
                <w:b/>
                <w:bCs/>
                <w:color w:val="000000"/>
                <w:lang w:val="en-IN"/>
              </w:rPr>
              <w:t xml:space="preserve"> </w:t>
            </w:r>
            <w:r w:rsidRPr="00602FD8">
              <w:rPr>
                <w:rFonts w:asciiTheme="minorHAnsi" w:hAnsiTheme="minorHAnsi" w:cs="Arial"/>
                <w:b/>
                <w:bCs/>
                <w:color w:val="000000"/>
                <w:lang w:val="en-IN"/>
              </w:rPr>
              <w:t>ANIMAL HUSBANDRY</w:t>
            </w:r>
          </w:p>
        </w:tc>
        <w:tc>
          <w:tcPr>
            <w:tcW w:w="3863" w:type="dxa"/>
          </w:tcPr>
          <w:p w:rsidR="00FD5D3A" w:rsidRPr="00602FD8" w:rsidRDefault="00FD5D3A" w:rsidP="002406A3">
            <w:pPr>
              <w:jc w:val="left"/>
              <w:rPr>
                <w:rFonts w:asciiTheme="minorHAnsi" w:hAnsiTheme="minorHAnsi" w:cs="Arial"/>
                <w:b/>
                <w:bCs/>
              </w:rPr>
            </w:pPr>
            <w:r w:rsidRPr="00602FD8">
              <w:rPr>
                <w:rFonts w:asciiTheme="minorHAnsi" w:hAnsiTheme="minorHAnsi" w:cs="Arial"/>
                <w:b/>
                <w:bCs/>
                <w:color w:val="000000"/>
                <w:lang w:val="en-IN"/>
              </w:rPr>
              <w:t>ENERGY - ENVIRONMENT</w:t>
            </w:r>
          </w:p>
        </w:tc>
        <w:tc>
          <w:tcPr>
            <w:tcW w:w="3160" w:type="dxa"/>
            <w:vMerge w:val="restart"/>
          </w:tcPr>
          <w:p w:rsidR="00FD5D3A" w:rsidRPr="00602FD8" w:rsidRDefault="00FD5D3A" w:rsidP="00762FBA">
            <w:pPr>
              <w:ind w:left="0" w:right="0" w:hanging="33"/>
              <w:contextualSpacing/>
              <w:mirrorIndents/>
              <w:jc w:val="left"/>
              <w:rPr>
                <w:rFonts w:asciiTheme="minorHAnsi" w:hAnsiTheme="minorHAnsi" w:cs="Arial"/>
                <w:color w:val="000000"/>
              </w:rPr>
            </w:pPr>
            <w:r w:rsidRPr="00602FD8">
              <w:rPr>
                <w:rFonts w:asciiTheme="minorHAnsi" w:hAnsiTheme="minorHAnsi" w:cs="Arial"/>
                <w:color w:val="000000"/>
                <w:lang w:val="en-IN"/>
              </w:rPr>
              <w:t>liquid soap and selling</w:t>
            </w:r>
          </w:p>
          <w:p w:rsidR="00FD5D3A" w:rsidRPr="00602FD8" w:rsidRDefault="00FD5D3A" w:rsidP="00762FBA">
            <w:pPr>
              <w:ind w:left="0" w:right="0" w:hanging="33"/>
              <w:contextualSpacing/>
              <w:mirrorIndents/>
              <w:jc w:val="left"/>
              <w:rPr>
                <w:rFonts w:asciiTheme="minorHAnsi" w:hAnsiTheme="minorHAnsi" w:cs="Arial"/>
                <w:color w:val="000000"/>
              </w:rPr>
            </w:pPr>
            <w:r w:rsidRPr="00602FD8">
              <w:rPr>
                <w:rFonts w:asciiTheme="minorHAnsi" w:hAnsiTheme="minorHAnsi" w:cs="Arial"/>
                <w:color w:val="000000"/>
                <w:lang w:val="en-IN"/>
              </w:rPr>
              <w:t>Water testing</w:t>
            </w:r>
          </w:p>
          <w:p w:rsidR="00FD5D3A" w:rsidRPr="00602FD8" w:rsidRDefault="00FD5D3A" w:rsidP="00762FBA">
            <w:pPr>
              <w:ind w:left="0" w:right="0" w:hanging="33"/>
              <w:contextualSpacing/>
              <w:mirrorIndents/>
              <w:jc w:val="left"/>
              <w:rPr>
                <w:rFonts w:asciiTheme="minorHAnsi" w:hAnsiTheme="minorHAnsi" w:cs="Arial"/>
                <w:color w:val="000000"/>
                <w:lang w:val="en-IN"/>
              </w:rPr>
            </w:pPr>
            <w:r w:rsidRPr="00602FD8">
              <w:rPr>
                <w:rFonts w:asciiTheme="minorHAnsi" w:hAnsiTheme="minorHAnsi" w:cs="Arial"/>
                <w:color w:val="000000"/>
                <w:lang w:val="en-IN"/>
              </w:rPr>
              <w:t>Healthy diet, Soya milk, Blood testing</w:t>
            </w:r>
          </w:p>
          <w:p w:rsidR="00FD5D3A" w:rsidRDefault="00FD5D3A" w:rsidP="00762FBA">
            <w:pPr>
              <w:ind w:left="0" w:right="0" w:hanging="33"/>
              <w:contextualSpacing/>
              <w:mirrorIndents/>
              <w:jc w:val="left"/>
              <w:rPr>
                <w:rFonts w:asciiTheme="minorHAnsi" w:hAnsiTheme="minorHAnsi" w:cs="Arial"/>
                <w:color w:val="000000"/>
                <w:lang w:val="en-IN"/>
              </w:rPr>
            </w:pPr>
          </w:p>
          <w:p w:rsidR="00FD5D3A" w:rsidRPr="00602FD8" w:rsidRDefault="00FD5D3A" w:rsidP="00762FBA">
            <w:pPr>
              <w:pBdr>
                <w:top w:val="single" w:sz="4" w:space="1" w:color="auto"/>
                <w:left w:val="single" w:sz="4" w:space="4" w:color="auto"/>
                <w:bottom w:val="single" w:sz="4" w:space="1" w:color="auto"/>
                <w:right w:val="single" w:sz="4" w:space="4" w:color="auto"/>
              </w:pBdr>
              <w:ind w:left="0" w:right="0" w:hanging="33"/>
              <w:jc w:val="left"/>
              <w:rPr>
                <w:rFonts w:asciiTheme="minorHAnsi" w:hAnsiTheme="minorHAnsi" w:cs="Arial"/>
                <w:color w:val="000000"/>
                <w:lang w:val="en-IN"/>
              </w:rPr>
            </w:pPr>
            <w:r w:rsidRPr="00602FD8">
              <w:rPr>
                <w:rFonts w:asciiTheme="minorHAnsi" w:hAnsiTheme="minorHAnsi" w:cs="Arial"/>
                <w:b/>
                <w:bCs/>
                <w:color w:val="000000"/>
                <w:lang w:val="en-IN"/>
              </w:rPr>
              <w:t>ENGINEERING</w:t>
            </w:r>
          </w:p>
          <w:p w:rsidR="00FD5D3A" w:rsidRPr="00602FD8" w:rsidRDefault="00FD5D3A" w:rsidP="00762FBA">
            <w:pPr>
              <w:ind w:left="0" w:right="0" w:hanging="33"/>
              <w:contextualSpacing/>
              <w:mirrorIndents/>
              <w:jc w:val="left"/>
              <w:rPr>
                <w:rFonts w:asciiTheme="minorHAnsi" w:hAnsiTheme="minorHAnsi" w:cs="Arial"/>
                <w:color w:val="000000"/>
              </w:rPr>
            </w:pPr>
            <w:r w:rsidRPr="00602FD8">
              <w:rPr>
                <w:rFonts w:asciiTheme="minorHAnsi" w:hAnsiTheme="minorHAnsi" w:cs="Arial"/>
                <w:color w:val="000000"/>
                <w:lang w:val="en-IN"/>
              </w:rPr>
              <w:t>Ferro cement,</w:t>
            </w:r>
          </w:p>
          <w:p w:rsidR="00FD5D3A" w:rsidRPr="00602FD8" w:rsidRDefault="00FD5D3A" w:rsidP="00762FBA">
            <w:pPr>
              <w:ind w:left="0" w:right="0" w:hanging="33"/>
              <w:contextualSpacing/>
              <w:mirrorIndents/>
              <w:jc w:val="left"/>
              <w:rPr>
                <w:rFonts w:asciiTheme="minorHAnsi" w:hAnsiTheme="minorHAnsi" w:cs="Arial"/>
                <w:color w:val="000000"/>
              </w:rPr>
            </w:pPr>
            <w:r w:rsidRPr="00602FD8">
              <w:rPr>
                <w:rFonts w:asciiTheme="minorHAnsi" w:hAnsiTheme="minorHAnsi" w:cs="Arial"/>
                <w:color w:val="000000"/>
                <w:lang w:val="en-IN"/>
              </w:rPr>
              <w:t>Bamboo treatment,</w:t>
            </w:r>
          </w:p>
          <w:p w:rsidR="00FD5D3A" w:rsidRPr="00602FD8" w:rsidRDefault="00FD5D3A" w:rsidP="00762FBA">
            <w:pPr>
              <w:ind w:left="0" w:right="0" w:hanging="33"/>
              <w:contextualSpacing/>
              <w:mirrorIndents/>
              <w:jc w:val="left"/>
              <w:rPr>
                <w:rFonts w:asciiTheme="minorHAnsi" w:hAnsiTheme="minorHAnsi" w:cs="Arial"/>
                <w:color w:val="000000"/>
              </w:rPr>
            </w:pPr>
            <w:r w:rsidRPr="00602FD8">
              <w:rPr>
                <w:rFonts w:asciiTheme="minorHAnsi" w:hAnsiTheme="minorHAnsi" w:cs="Arial"/>
                <w:color w:val="000000"/>
                <w:lang w:val="en-IN"/>
              </w:rPr>
              <w:t xml:space="preserve">Different Agriculture tools </w:t>
            </w:r>
          </w:p>
          <w:p w:rsidR="009D77F8" w:rsidRDefault="009D77F8" w:rsidP="00762FBA">
            <w:pPr>
              <w:ind w:left="0" w:right="0" w:hanging="33"/>
              <w:contextualSpacing/>
              <w:mirrorIndents/>
              <w:jc w:val="left"/>
              <w:rPr>
                <w:rFonts w:asciiTheme="minorHAnsi" w:hAnsiTheme="minorHAnsi" w:cs="Arial"/>
                <w:color w:val="000000"/>
                <w:lang w:val="en-IN"/>
              </w:rPr>
            </w:pPr>
            <w:r>
              <w:rPr>
                <w:rFonts w:asciiTheme="minorHAnsi" w:hAnsiTheme="minorHAnsi" w:cs="Arial"/>
                <w:color w:val="000000"/>
                <w:lang w:val="en-IN"/>
              </w:rPr>
              <w:t>Ventilation – Low cost housing,</w:t>
            </w:r>
          </w:p>
          <w:p w:rsidR="00FD5D3A" w:rsidRPr="00602FD8" w:rsidRDefault="00FD5D3A" w:rsidP="00762FBA">
            <w:pPr>
              <w:ind w:left="0" w:right="0" w:hanging="33"/>
              <w:contextualSpacing/>
              <w:mirrorIndents/>
              <w:jc w:val="left"/>
              <w:rPr>
                <w:rFonts w:asciiTheme="minorHAnsi" w:hAnsiTheme="minorHAnsi" w:cs="Arial"/>
                <w:color w:val="000000"/>
                <w:lang w:val="en-IN"/>
              </w:rPr>
            </w:pPr>
            <w:r w:rsidRPr="00602FD8">
              <w:rPr>
                <w:rFonts w:asciiTheme="minorHAnsi" w:hAnsiTheme="minorHAnsi" w:cs="Arial"/>
                <w:color w:val="000000"/>
                <w:lang w:val="en-IN"/>
              </w:rPr>
              <w:t>Toilets,</w:t>
            </w:r>
          </w:p>
          <w:p w:rsidR="00FD5D3A" w:rsidRPr="00602FD8" w:rsidRDefault="00FD5D3A" w:rsidP="00762FBA">
            <w:pPr>
              <w:ind w:left="0" w:right="0" w:hanging="33"/>
              <w:contextualSpacing/>
              <w:mirrorIndents/>
              <w:jc w:val="left"/>
              <w:rPr>
                <w:rFonts w:asciiTheme="minorHAnsi" w:hAnsiTheme="minorHAnsi" w:cs="Arial"/>
                <w:color w:val="000000"/>
              </w:rPr>
            </w:pPr>
            <w:r w:rsidRPr="00602FD8">
              <w:rPr>
                <w:rFonts w:asciiTheme="minorHAnsi" w:hAnsiTheme="minorHAnsi" w:cs="Arial"/>
                <w:color w:val="000000"/>
                <w:lang w:val="en-IN"/>
              </w:rPr>
              <w:t>Pedal power, Fabrication</w:t>
            </w:r>
            <w:r w:rsidRPr="00602FD8">
              <w:rPr>
                <w:rFonts w:asciiTheme="minorHAnsi" w:hAnsiTheme="minorHAnsi" w:cs="Arial"/>
                <w:color w:val="000000"/>
              </w:rPr>
              <w:t xml:space="preserve"> </w:t>
            </w:r>
            <w:r w:rsidRPr="00602FD8">
              <w:rPr>
                <w:rFonts w:asciiTheme="minorHAnsi" w:hAnsiTheme="minorHAnsi" w:cs="Arial"/>
                <w:color w:val="000000"/>
                <w:lang w:val="en-IN"/>
              </w:rPr>
              <w:t>Plumbing,</w:t>
            </w:r>
          </w:p>
          <w:p w:rsidR="00FD5D3A" w:rsidRPr="00602FD8" w:rsidRDefault="00FD5D3A" w:rsidP="00762FBA">
            <w:pPr>
              <w:ind w:left="0" w:right="0" w:hanging="33"/>
              <w:jc w:val="left"/>
              <w:rPr>
                <w:rFonts w:asciiTheme="minorHAnsi" w:hAnsiTheme="minorHAnsi" w:cs="Arial"/>
                <w:b/>
                <w:bCs/>
              </w:rPr>
            </w:pPr>
            <w:r w:rsidRPr="00602FD8">
              <w:rPr>
                <w:rFonts w:asciiTheme="minorHAnsi" w:hAnsiTheme="minorHAnsi" w:cs="Arial"/>
                <w:color w:val="000000"/>
                <w:lang w:val="en-IN"/>
              </w:rPr>
              <w:t>Construction</w:t>
            </w:r>
          </w:p>
        </w:tc>
      </w:tr>
      <w:tr w:rsidR="00FD5D3A" w:rsidRPr="00602FD8" w:rsidTr="002F668C">
        <w:trPr>
          <w:trHeight w:val="1358"/>
        </w:trPr>
        <w:tc>
          <w:tcPr>
            <w:tcW w:w="3150" w:type="dxa"/>
          </w:tcPr>
          <w:p w:rsidR="00FD5D3A" w:rsidRPr="00602FD8" w:rsidRDefault="00FD5D3A" w:rsidP="002F668C">
            <w:pPr>
              <w:ind w:left="0" w:right="0" w:firstLine="0"/>
              <w:contextualSpacing/>
              <w:mirrorIndents/>
              <w:jc w:val="left"/>
              <w:rPr>
                <w:rFonts w:asciiTheme="minorHAnsi" w:hAnsiTheme="minorHAnsi" w:cs="Arial"/>
                <w:color w:val="000000"/>
                <w:lang w:val="en-IN"/>
              </w:rPr>
            </w:pPr>
            <w:r w:rsidRPr="00602FD8">
              <w:rPr>
                <w:rFonts w:asciiTheme="minorHAnsi" w:hAnsiTheme="minorHAnsi" w:cs="Arial"/>
                <w:color w:val="000000"/>
                <w:lang w:val="en-IN"/>
              </w:rPr>
              <w:t>Drip irrigation</w:t>
            </w:r>
            <w:r w:rsidR="00386F88" w:rsidRPr="00602FD8">
              <w:rPr>
                <w:rFonts w:asciiTheme="minorHAnsi" w:hAnsiTheme="minorHAnsi" w:cs="Arial"/>
                <w:color w:val="000000"/>
                <w:lang w:val="en-IN"/>
              </w:rPr>
              <w:t xml:space="preserve">, </w:t>
            </w:r>
            <w:r w:rsidRPr="00602FD8">
              <w:rPr>
                <w:rFonts w:asciiTheme="minorHAnsi" w:hAnsiTheme="minorHAnsi" w:cs="Arial"/>
                <w:color w:val="000000"/>
                <w:lang w:val="en-IN"/>
              </w:rPr>
              <w:t xml:space="preserve">Sprinkler, Vermi composting, Vemi wash, Humidity chamber, </w:t>
            </w:r>
          </w:p>
          <w:p w:rsidR="002F668C" w:rsidRDefault="00FD5D3A" w:rsidP="002F668C">
            <w:pPr>
              <w:ind w:right="0"/>
              <w:contextualSpacing/>
              <w:mirrorIndents/>
              <w:jc w:val="left"/>
              <w:rPr>
                <w:rFonts w:asciiTheme="minorHAnsi" w:hAnsiTheme="minorHAnsi" w:cs="Arial"/>
                <w:color w:val="000000"/>
                <w:lang w:val="en-IN"/>
              </w:rPr>
            </w:pPr>
            <w:r w:rsidRPr="00602FD8">
              <w:rPr>
                <w:rFonts w:asciiTheme="minorHAnsi" w:hAnsiTheme="minorHAnsi" w:cs="Arial"/>
                <w:color w:val="000000"/>
                <w:lang w:val="en-IN"/>
              </w:rPr>
              <w:t>AQUA Portal</w:t>
            </w:r>
            <w:r w:rsidR="00163D19" w:rsidRPr="00602FD8">
              <w:rPr>
                <w:rFonts w:asciiTheme="minorHAnsi" w:hAnsiTheme="minorHAnsi" w:cs="Arial"/>
                <w:color w:val="000000"/>
                <w:lang w:val="en-IN"/>
              </w:rPr>
              <w:t>,</w:t>
            </w:r>
            <w:r w:rsidR="002F668C">
              <w:rPr>
                <w:rFonts w:asciiTheme="minorHAnsi" w:hAnsiTheme="minorHAnsi" w:cs="Arial"/>
                <w:color w:val="000000"/>
                <w:lang w:val="en-IN"/>
              </w:rPr>
              <w:t xml:space="preserve"> Nursery</w:t>
            </w:r>
          </w:p>
          <w:p w:rsidR="002F668C" w:rsidRDefault="00FD5D3A" w:rsidP="002F668C">
            <w:pPr>
              <w:ind w:right="0"/>
              <w:contextualSpacing/>
              <w:mirrorIndents/>
              <w:jc w:val="left"/>
              <w:rPr>
                <w:rFonts w:asciiTheme="minorHAnsi" w:hAnsiTheme="minorHAnsi" w:cs="Arial"/>
                <w:color w:val="000000"/>
                <w:lang w:val="en-IN"/>
              </w:rPr>
            </w:pPr>
            <w:r w:rsidRPr="00602FD8">
              <w:rPr>
                <w:rFonts w:asciiTheme="minorHAnsi" w:hAnsiTheme="minorHAnsi" w:cs="Arial"/>
                <w:color w:val="000000"/>
                <w:lang w:val="en-IN"/>
              </w:rPr>
              <w:t>technique</w:t>
            </w:r>
            <w:r w:rsidR="00163D19" w:rsidRPr="00602FD8">
              <w:rPr>
                <w:rFonts w:asciiTheme="minorHAnsi" w:hAnsiTheme="minorHAnsi" w:cs="Arial"/>
                <w:color w:val="000000"/>
                <w:lang w:val="en-IN"/>
              </w:rPr>
              <w:t xml:space="preserve">, </w:t>
            </w:r>
            <w:r w:rsidR="000C7235">
              <w:rPr>
                <w:rFonts w:asciiTheme="minorHAnsi" w:hAnsiTheme="minorHAnsi" w:cs="Arial"/>
                <w:color w:val="000000"/>
                <w:lang w:val="en-IN"/>
              </w:rPr>
              <w:t xml:space="preserve">Azolla </w:t>
            </w:r>
            <w:r w:rsidR="002F668C">
              <w:rPr>
                <w:rFonts w:asciiTheme="minorHAnsi" w:hAnsiTheme="minorHAnsi" w:cs="Arial"/>
                <w:color w:val="000000"/>
                <w:lang w:val="en-IN"/>
              </w:rPr>
              <w:t>culture,</w:t>
            </w:r>
          </w:p>
          <w:p w:rsidR="002F668C" w:rsidRDefault="000C7235" w:rsidP="002F668C">
            <w:pPr>
              <w:ind w:right="0"/>
              <w:contextualSpacing/>
              <w:mirrorIndents/>
              <w:jc w:val="left"/>
              <w:rPr>
                <w:rFonts w:asciiTheme="minorHAnsi" w:hAnsiTheme="minorHAnsi" w:cs="Arial"/>
                <w:color w:val="000000"/>
                <w:lang w:val="en-IN"/>
              </w:rPr>
            </w:pPr>
            <w:r>
              <w:rPr>
                <w:rFonts w:asciiTheme="minorHAnsi" w:hAnsiTheme="minorHAnsi" w:cs="Arial"/>
                <w:color w:val="000000"/>
                <w:lang w:val="en-IN"/>
              </w:rPr>
              <w:t>Weather SMS,</w:t>
            </w:r>
            <w:r w:rsidR="002F668C">
              <w:rPr>
                <w:rFonts w:asciiTheme="minorHAnsi" w:hAnsiTheme="minorHAnsi" w:cs="Arial"/>
                <w:color w:val="000000"/>
                <w:lang w:val="en-IN"/>
              </w:rPr>
              <w:t xml:space="preserve"> Seedling Tray,</w:t>
            </w:r>
          </w:p>
          <w:p w:rsidR="00FD5D3A" w:rsidRPr="00602FD8" w:rsidRDefault="00FD5D3A" w:rsidP="002F668C">
            <w:pPr>
              <w:ind w:left="0" w:right="0" w:firstLine="0"/>
              <w:contextualSpacing/>
              <w:mirrorIndents/>
              <w:jc w:val="left"/>
              <w:rPr>
                <w:rFonts w:asciiTheme="minorHAnsi" w:hAnsiTheme="minorHAnsi" w:cs="Arial"/>
                <w:color w:val="000000"/>
              </w:rPr>
            </w:pPr>
            <w:r w:rsidRPr="00602FD8">
              <w:rPr>
                <w:rFonts w:asciiTheme="minorHAnsi" w:hAnsiTheme="minorHAnsi" w:cs="Arial"/>
                <w:color w:val="000000"/>
                <w:lang w:val="en-IN"/>
              </w:rPr>
              <w:t>Vaccination</w:t>
            </w:r>
            <w:r w:rsidR="002F668C">
              <w:rPr>
                <w:rFonts w:asciiTheme="minorHAnsi" w:hAnsiTheme="minorHAnsi" w:cs="Arial"/>
                <w:color w:val="000000"/>
                <w:lang w:val="en-IN"/>
              </w:rPr>
              <w:t xml:space="preserve">, </w:t>
            </w:r>
            <w:r w:rsidR="000C7235">
              <w:rPr>
                <w:rFonts w:asciiTheme="minorHAnsi" w:hAnsiTheme="minorHAnsi" w:cs="Arial"/>
                <w:color w:val="000000"/>
                <w:lang w:val="en-IN"/>
              </w:rPr>
              <w:t>Poultry, Age estimation, Rice</w:t>
            </w:r>
            <w:r w:rsidR="002F668C">
              <w:rPr>
                <w:rFonts w:asciiTheme="minorHAnsi" w:hAnsiTheme="minorHAnsi" w:cs="Arial"/>
                <w:color w:val="000000"/>
                <w:lang w:val="en-IN"/>
              </w:rPr>
              <w:t xml:space="preserve"> </w:t>
            </w:r>
            <w:r w:rsidRPr="00602FD8">
              <w:rPr>
                <w:rFonts w:asciiTheme="minorHAnsi" w:hAnsiTheme="minorHAnsi" w:cs="Arial"/>
                <w:color w:val="000000"/>
                <w:lang w:val="en-IN"/>
              </w:rPr>
              <w:t>cultivation, Crop using(SRI)</w:t>
            </w:r>
            <w:r w:rsidR="002F668C">
              <w:rPr>
                <w:rFonts w:asciiTheme="minorHAnsi" w:hAnsiTheme="minorHAnsi" w:cs="Arial"/>
                <w:color w:val="000000"/>
                <w:lang w:val="en-IN"/>
              </w:rPr>
              <w:t xml:space="preserve">, </w:t>
            </w:r>
            <w:r w:rsidRPr="00602FD8">
              <w:rPr>
                <w:rFonts w:asciiTheme="minorHAnsi" w:hAnsiTheme="minorHAnsi" w:cs="Arial"/>
                <w:color w:val="000000"/>
                <w:lang w:val="en-IN"/>
              </w:rPr>
              <w:t>Mulching, Silage</w:t>
            </w:r>
            <w:r w:rsidR="002F668C">
              <w:rPr>
                <w:rFonts w:asciiTheme="minorHAnsi" w:hAnsiTheme="minorHAnsi" w:cs="Arial"/>
                <w:color w:val="000000"/>
                <w:lang w:val="en-IN"/>
              </w:rPr>
              <w:t xml:space="preserve"> </w:t>
            </w:r>
            <w:r w:rsidRPr="00602FD8">
              <w:rPr>
                <w:rFonts w:asciiTheme="minorHAnsi" w:hAnsiTheme="minorHAnsi" w:cs="Arial"/>
                <w:color w:val="000000"/>
                <w:lang w:val="en-IN"/>
              </w:rPr>
              <w:t>Feed</w:t>
            </w:r>
            <w:r w:rsidR="002F668C">
              <w:rPr>
                <w:rFonts w:asciiTheme="minorHAnsi" w:hAnsiTheme="minorHAnsi" w:cs="Arial"/>
                <w:color w:val="000000"/>
                <w:lang w:val="en-IN"/>
              </w:rPr>
              <w:t>,</w:t>
            </w:r>
            <w:r w:rsidRPr="00602FD8">
              <w:rPr>
                <w:rFonts w:asciiTheme="minorHAnsi" w:hAnsiTheme="minorHAnsi" w:cs="Arial"/>
                <w:color w:val="000000"/>
                <w:lang w:val="en-IN"/>
              </w:rPr>
              <w:t xml:space="preserve"> concentrate for animals</w:t>
            </w:r>
            <w:r w:rsidR="002F668C">
              <w:rPr>
                <w:rFonts w:asciiTheme="minorHAnsi" w:hAnsiTheme="minorHAnsi" w:cs="Arial"/>
                <w:color w:val="000000"/>
                <w:lang w:val="en-IN"/>
              </w:rPr>
              <w:t xml:space="preserve">, </w:t>
            </w:r>
            <w:r w:rsidRPr="00602FD8">
              <w:rPr>
                <w:rFonts w:asciiTheme="minorHAnsi" w:hAnsiTheme="minorHAnsi" w:cs="Arial"/>
                <w:color w:val="000000"/>
                <w:lang w:val="en-IN"/>
              </w:rPr>
              <w:t>Pest control</w:t>
            </w:r>
            <w:r w:rsidR="002F668C">
              <w:rPr>
                <w:rFonts w:asciiTheme="minorHAnsi" w:hAnsiTheme="minorHAnsi" w:cs="Arial"/>
                <w:color w:val="000000"/>
                <w:lang w:val="en-IN"/>
              </w:rPr>
              <w:t xml:space="preserve">, </w:t>
            </w:r>
            <w:r w:rsidRPr="00602FD8">
              <w:rPr>
                <w:rFonts w:asciiTheme="minorHAnsi" w:hAnsiTheme="minorHAnsi" w:cs="Arial"/>
                <w:color w:val="000000"/>
                <w:lang w:val="en-IN"/>
              </w:rPr>
              <w:t>Soil testing</w:t>
            </w:r>
          </w:p>
        </w:tc>
        <w:tc>
          <w:tcPr>
            <w:tcW w:w="3863" w:type="dxa"/>
          </w:tcPr>
          <w:p w:rsidR="002504D8" w:rsidRDefault="00FD5D3A" w:rsidP="002F668C">
            <w:pPr>
              <w:ind w:left="3" w:right="0" w:firstLine="0"/>
              <w:contextualSpacing/>
              <w:mirrorIndents/>
              <w:jc w:val="left"/>
              <w:rPr>
                <w:rFonts w:asciiTheme="minorHAnsi" w:hAnsiTheme="minorHAnsi" w:cs="Arial"/>
                <w:color w:val="000000"/>
                <w:lang w:val="en-IN"/>
              </w:rPr>
            </w:pPr>
            <w:r w:rsidRPr="00602FD8">
              <w:rPr>
                <w:rFonts w:asciiTheme="minorHAnsi" w:hAnsiTheme="minorHAnsi" w:cs="Arial"/>
                <w:color w:val="000000"/>
                <w:lang w:val="en-IN"/>
              </w:rPr>
              <w:t>Solar coo</w:t>
            </w:r>
            <w:r w:rsidR="002504D8">
              <w:rPr>
                <w:rFonts w:asciiTheme="minorHAnsi" w:hAnsiTheme="minorHAnsi" w:cs="Arial"/>
                <w:color w:val="000000"/>
                <w:lang w:val="en-IN"/>
              </w:rPr>
              <w:t>ker, LED lighting ,Biogas, Soak</w:t>
            </w:r>
          </w:p>
          <w:p w:rsidR="002504D8" w:rsidRDefault="00FD5D3A" w:rsidP="002F668C">
            <w:pPr>
              <w:ind w:left="3" w:right="0" w:firstLine="0"/>
              <w:contextualSpacing/>
              <w:mirrorIndents/>
              <w:jc w:val="left"/>
              <w:rPr>
                <w:rFonts w:asciiTheme="minorHAnsi" w:hAnsiTheme="minorHAnsi" w:cs="Arial"/>
                <w:color w:val="000000"/>
                <w:lang w:val="en-IN"/>
              </w:rPr>
            </w:pPr>
            <w:r w:rsidRPr="00602FD8">
              <w:rPr>
                <w:rFonts w:asciiTheme="minorHAnsi" w:hAnsiTheme="minorHAnsi" w:cs="Arial"/>
                <w:color w:val="000000"/>
                <w:lang w:val="en-IN"/>
              </w:rPr>
              <w:t>pit, W</w:t>
            </w:r>
            <w:r w:rsidR="002504D8">
              <w:rPr>
                <w:rFonts w:asciiTheme="minorHAnsi" w:hAnsiTheme="minorHAnsi" w:cs="Arial"/>
                <w:color w:val="000000"/>
                <w:lang w:val="en-IN"/>
              </w:rPr>
              <w:t>atershed, Smokeless stove(Check</w:t>
            </w:r>
          </w:p>
          <w:p w:rsidR="00FD5D3A" w:rsidRPr="00602FD8" w:rsidRDefault="00FD5D3A" w:rsidP="002F668C">
            <w:pPr>
              <w:ind w:left="3" w:right="0" w:firstLine="0"/>
              <w:contextualSpacing/>
              <w:mirrorIndents/>
              <w:jc w:val="left"/>
              <w:rPr>
                <w:rFonts w:asciiTheme="minorHAnsi" w:hAnsiTheme="minorHAnsi" w:cs="Arial"/>
                <w:color w:val="000000"/>
              </w:rPr>
            </w:pPr>
            <w:r w:rsidRPr="00602FD8">
              <w:rPr>
                <w:rFonts w:asciiTheme="minorHAnsi" w:hAnsiTheme="minorHAnsi" w:cs="Arial"/>
                <w:color w:val="000000"/>
                <w:lang w:val="en-IN"/>
              </w:rPr>
              <w:t>dam construction)</w:t>
            </w:r>
            <w:r w:rsidRPr="00602FD8">
              <w:rPr>
                <w:rFonts w:asciiTheme="minorHAnsi" w:hAnsiTheme="minorHAnsi" w:cs="Arial"/>
                <w:color w:val="000000"/>
              </w:rPr>
              <w:t>,</w:t>
            </w:r>
          </w:p>
          <w:p w:rsidR="00FD5D3A" w:rsidRPr="00602FD8" w:rsidRDefault="00FD5D3A" w:rsidP="002F668C">
            <w:pPr>
              <w:ind w:left="3" w:right="0" w:firstLine="0"/>
              <w:contextualSpacing/>
              <w:mirrorIndents/>
              <w:jc w:val="left"/>
              <w:rPr>
                <w:rFonts w:asciiTheme="minorHAnsi" w:hAnsiTheme="minorHAnsi" w:cs="Arial"/>
                <w:color w:val="000000"/>
              </w:rPr>
            </w:pPr>
            <w:r w:rsidRPr="00602FD8">
              <w:rPr>
                <w:rFonts w:asciiTheme="minorHAnsi" w:hAnsiTheme="minorHAnsi" w:cs="Arial"/>
                <w:color w:val="000000"/>
                <w:lang w:val="en-IN"/>
              </w:rPr>
              <w:t xml:space="preserve">Earthing, Inverter </w:t>
            </w:r>
          </w:p>
          <w:p w:rsidR="00FD5D3A" w:rsidRPr="00602FD8" w:rsidRDefault="00FD5D3A" w:rsidP="002F668C">
            <w:pPr>
              <w:ind w:left="3" w:right="0" w:firstLine="0"/>
              <w:contextualSpacing/>
              <w:mirrorIndents/>
              <w:jc w:val="left"/>
              <w:rPr>
                <w:rFonts w:asciiTheme="minorHAnsi" w:hAnsiTheme="minorHAnsi" w:cs="Arial"/>
                <w:color w:val="000000"/>
              </w:rPr>
            </w:pPr>
            <w:r w:rsidRPr="00602FD8">
              <w:rPr>
                <w:rFonts w:asciiTheme="minorHAnsi" w:hAnsiTheme="minorHAnsi" w:cs="Arial"/>
                <w:color w:val="000000"/>
                <w:lang w:val="en-IN"/>
              </w:rPr>
              <w:t>Computer applications</w:t>
            </w:r>
          </w:p>
          <w:p w:rsidR="00FD5D3A" w:rsidRDefault="00FD5D3A" w:rsidP="002F668C">
            <w:pPr>
              <w:ind w:left="3" w:right="0" w:firstLine="0"/>
              <w:jc w:val="left"/>
              <w:rPr>
                <w:rFonts w:asciiTheme="minorHAnsi" w:hAnsiTheme="minorHAnsi" w:cs="Arial"/>
                <w:color w:val="000000"/>
                <w:lang w:val="en-IN"/>
              </w:rPr>
            </w:pPr>
            <w:r w:rsidRPr="00602FD8">
              <w:rPr>
                <w:rFonts w:asciiTheme="minorHAnsi" w:hAnsiTheme="minorHAnsi" w:cs="Arial"/>
                <w:color w:val="000000"/>
                <w:lang w:val="en-IN"/>
              </w:rPr>
              <w:t>Plain table survey  GPS</w:t>
            </w:r>
          </w:p>
          <w:p w:rsidR="0059118F" w:rsidRPr="00602FD8" w:rsidRDefault="0059118F" w:rsidP="002F668C">
            <w:pPr>
              <w:ind w:left="3" w:right="0" w:firstLine="0"/>
              <w:jc w:val="left"/>
              <w:rPr>
                <w:rFonts w:asciiTheme="minorHAnsi" w:hAnsiTheme="minorHAnsi" w:cs="Arial"/>
                <w:color w:val="000000"/>
                <w:lang w:val="en-IN"/>
              </w:rPr>
            </w:pPr>
          </w:p>
          <w:p w:rsidR="00FD5D3A" w:rsidRPr="00602FD8" w:rsidRDefault="00FD5D3A" w:rsidP="002F668C">
            <w:pPr>
              <w:pBdr>
                <w:top w:val="single" w:sz="4" w:space="1" w:color="auto"/>
                <w:left w:val="single" w:sz="4" w:space="4" w:color="auto"/>
                <w:bottom w:val="single" w:sz="4" w:space="1" w:color="auto"/>
                <w:right w:val="single" w:sz="4" w:space="4" w:color="auto"/>
              </w:pBdr>
              <w:ind w:left="3" w:right="0" w:firstLine="0"/>
              <w:contextualSpacing/>
              <w:mirrorIndents/>
              <w:jc w:val="left"/>
              <w:rPr>
                <w:rFonts w:asciiTheme="minorHAnsi" w:hAnsiTheme="minorHAnsi" w:cs="Arial"/>
                <w:b/>
                <w:bCs/>
                <w:color w:val="000000"/>
              </w:rPr>
            </w:pPr>
            <w:r w:rsidRPr="00602FD8">
              <w:rPr>
                <w:rFonts w:asciiTheme="minorHAnsi" w:hAnsiTheme="minorHAnsi" w:cs="Arial"/>
                <w:b/>
                <w:bCs/>
                <w:color w:val="000000"/>
                <w:lang w:val="en-IN"/>
              </w:rPr>
              <w:t xml:space="preserve">FOOD PROCESSING </w:t>
            </w:r>
          </w:p>
          <w:p w:rsidR="00FD5D3A" w:rsidRPr="00602FD8" w:rsidRDefault="00FD5D3A" w:rsidP="002F668C">
            <w:pPr>
              <w:ind w:left="3" w:right="0" w:firstLine="0"/>
              <w:contextualSpacing/>
              <w:mirrorIndents/>
              <w:jc w:val="left"/>
              <w:rPr>
                <w:rFonts w:asciiTheme="minorHAnsi" w:hAnsiTheme="minorHAnsi" w:cs="Arial"/>
                <w:color w:val="000000"/>
              </w:rPr>
            </w:pPr>
            <w:r w:rsidRPr="00602FD8">
              <w:rPr>
                <w:rFonts w:asciiTheme="minorHAnsi" w:hAnsiTheme="minorHAnsi" w:cs="Arial"/>
                <w:color w:val="000000"/>
                <w:lang w:val="en-IN"/>
              </w:rPr>
              <w:t xml:space="preserve">Solar drying, Food preservation, </w:t>
            </w:r>
          </w:p>
          <w:p w:rsidR="00FD5D3A" w:rsidRPr="00602FD8" w:rsidRDefault="00FD5D3A" w:rsidP="002F668C">
            <w:pPr>
              <w:ind w:left="3" w:right="0" w:firstLine="0"/>
              <w:contextualSpacing/>
              <w:mirrorIndents/>
              <w:jc w:val="left"/>
              <w:rPr>
                <w:rFonts w:asciiTheme="minorHAnsi" w:hAnsiTheme="minorHAnsi" w:cs="Arial"/>
                <w:color w:val="000000"/>
              </w:rPr>
            </w:pPr>
            <w:r w:rsidRPr="00602FD8">
              <w:rPr>
                <w:rFonts w:asciiTheme="minorHAnsi" w:hAnsiTheme="minorHAnsi" w:cs="Arial"/>
                <w:color w:val="000000"/>
                <w:lang w:val="en-IN"/>
              </w:rPr>
              <w:t>Drying of vegetables</w:t>
            </w:r>
          </w:p>
          <w:p w:rsidR="00FD5D3A" w:rsidRPr="00602FD8" w:rsidRDefault="00FD5D3A" w:rsidP="002F668C">
            <w:pPr>
              <w:ind w:left="0" w:right="0" w:hanging="33"/>
              <w:contextualSpacing/>
              <w:mirrorIndents/>
              <w:jc w:val="left"/>
              <w:rPr>
                <w:rFonts w:asciiTheme="minorHAnsi" w:hAnsiTheme="minorHAnsi" w:cs="Arial"/>
                <w:color w:val="000000"/>
              </w:rPr>
            </w:pPr>
            <w:r w:rsidRPr="00602FD8">
              <w:rPr>
                <w:rFonts w:asciiTheme="minorHAnsi" w:hAnsiTheme="minorHAnsi" w:cs="Arial"/>
                <w:color w:val="000000"/>
                <w:lang w:val="en-IN"/>
              </w:rPr>
              <w:t>Medicinal plant cultivation</w:t>
            </w:r>
            <w:r w:rsidR="002F668C">
              <w:rPr>
                <w:rFonts w:asciiTheme="minorHAnsi" w:hAnsiTheme="minorHAnsi" w:cs="Arial"/>
                <w:color w:val="000000"/>
                <w:lang w:val="en-IN"/>
              </w:rPr>
              <w:t xml:space="preserve"> </w:t>
            </w:r>
            <w:r w:rsidR="002F668C" w:rsidRPr="00602FD8">
              <w:rPr>
                <w:rFonts w:asciiTheme="minorHAnsi" w:hAnsiTheme="minorHAnsi" w:cs="Arial"/>
                <w:color w:val="000000"/>
                <w:lang w:val="en-IN"/>
              </w:rPr>
              <w:t>Soil testing</w:t>
            </w:r>
            <w:r w:rsidR="002F668C">
              <w:rPr>
                <w:rFonts w:asciiTheme="minorHAnsi" w:hAnsiTheme="minorHAnsi" w:cs="Arial"/>
                <w:color w:val="000000"/>
              </w:rPr>
              <w:t xml:space="preserve"> , </w:t>
            </w:r>
            <w:r w:rsidR="002F668C" w:rsidRPr="00602FD8">
              <w:rPr>
                <w:rFonts w:asciiTheme="minorHAnsi" w:hAnsiTheme="minorHAnsi" w:cs="Arial"/>
                <w:color w:val="000000"/>
                <w:lang w:val="en-IN"/>
              </w:rPr>
              <w:t>Mosquito control (Gappi Fish breeding),Making phenyl,</w:t>
            </w:r>
          </w:p>
          <w:p w:rsidR="00FD5D3A" w:rsidRPr="00602FD8" w:rsidRDefault="00FD5D3A" w:rsidP="00894F4A">
            <w:pPr>
              <w:jc w:val="left"/>
              <w:rPr>
                <w:rFonts w:asciiTheme="minorHAnsi" w:hAnsiTheme="minorHAnsi" w:cs="Arial"/>
                <w:b/>
                <w:bCs/>
              </w:rPr>
            </w:pPr>
          </w:p>
        </w:tc>
        <w:tc>
          <w:tcPr>
            <w:tcW w:w="3160" w:type="dxa"/>
            <w:vMerge/>
          </w:tcPr>
          <w:p w:rsidR="00FD5D3A" w:rsidRPr="00602FD8" w:rsidRDefault="00FD5D3A" w:rsidP="00894F4A">
            <w:pPr>
              <w:rPr>
                <w:rFonts w:asciiTheme="minorHAnsi" w:hAnsiTheme="minorHAnsi" w:cs="Arial"/>
                <w:b/>
                <w:bCs/>
              </w:rPr>
            </w:pPr>
          </w:p>
        </w:tc>
      </w:tr>
    </w:tbl>
    <w:p w:rsidR="00FD5D3A" w:rsidRDefault="00FD5D3A" w:rsidP="00FD5D3A">
      <w:pPr>
        <w:spacing w:after="60"/>
        <w:ind w:left="720" w:right="-36" w:firstLine="0"/>
        <w:rPr>
          <w:rFonts w:asciiTheme="minorHAnsi" w:eastAsia="Microsoft JhengHei" w:hAnsiTheme="minorHAnsi" w:cs="Arial"/>
          <w:sz w:val="8"/>
        </w:rPr>
      </w:pPr>
    </w:p>
    <w:p w:rsidR="00B63545" w:rsidRDefault="00B63545" w:rsidP="00FD5D3A">
      <w:pPr>
        <w:spacing w:after="60"/>
        <w:ind w:left="720" w:right="-36" w:firstLine="0"/>
        <w:rPr>
          <w:rFonts w:asciiTheme="minorHAnsi" w:eastAsia="Microsoft JhengHei" w:hAnsiTheme="minorHAnsi" w:cs="Arial"/>
          <w:sz w:val="8"/>
        </w:rPr>
      </w:pPr>
    </w:p>
    <w:p w:rsidR="004F5BCE" w:rsidRDefault="004F5BCE" w:rsidP="00FD5D3A">
      <w:pPr>
        <w:spacing w:after="60"/>
        <w:ind w:left="720" w:right="-36" w:firstLine="0"/>
        <w:rPr>
          <w:rFonts w:asciiTheme="minorHAnsi" w:eastAsia="Microsoft JhengHei" w:hAnsiTheme="minorHAnsi" w:cs="Arial"/>
          <w:sz w:val="8"/>
        </w:rPr>
      </w:pPr>
    </w:p>
    <w:p w:rsidR="004F5BCE" w:rsidRDefault="004F5BCE" w:rsidP="00FD5D3A">
      <w:pPr>
        <w:spacing w:after="60"/>
        <w:ind w:left="720" w:right="-36" w:firstLine="0"/>
        <w:rPr>
          <w:rFonts w:asciiTheme="minorHAnsi" w:eastAsia="Microsoft JhengHei" w:hAnsiTheme="minorHAnsi" w:cs="Arial"/>
          <w:sz w:val="8"/>
        </w:rPr>
      </w:pPr>
    </w:p>
    <w:p w:rsidR="004F5BCE" w:rsidRDefault="004F5BCE" w:rsidP="00FD5D3A">
      <w:pPr>
        <w:spacing w:after="60"/>
        <w:ind w:left="720" w:right="-36" w:firstLine="0"/>
        <w:rPr>
          <w:rFonts w:asciiTheme="minorHAnsi" w:eastAsia="Microsoft JhengHei" w:hAnsiTheme="minorHAnsi" w:cs="Arial"/>
          <w:sz w:val="8"/>
        </w:rPr>
      </w:pPr>
    </w:p>
    <w:p w:rsidR="00B63545" w:rsidRDefault="00B63545" w:rsidP="00FD5D3A">
      <w:pPr>
        <w:spacing w:after="60"/>
        <w:ind w:left="720" w:right="-36" w:firstLine="0"/>
        <w:rPr>
          <w:rFonts w:asciiTheme="minorHAnsi" w:eastAsia="Microsoft JhengHei" w:hAnsiTheme="minorHAnsi" w:cs="Arial"/>
          <w:sz w:val="8"/>
        </w:rPr>
      </w:pPr>
    </w:p>
    <w:p w:rsidR="00516878" w:rsidRPr="00602FD8" w:rsidRDefault="00516878" w:rsidP="00516878">
      <w:pPr>
        <w:autoSpaceDE w:val="0"/>
        <w:autoSpaceDN w:val="0"/>
        <w:adjustRightInd w:val="0"/>
        <w:ind w:left="0" w:right="-36" w:firstLine="0"/>
        <w:rPr>
          <w:rFonts w:asciiTheme="minorHAnsi" w:eastAsia="Microsoft JhengHei" w:hAnsiTheme="minorHAnsi" w:cs="Calibri"/>
          <w:b/>
          <w:bCs/>
          <w:lang w:bidi="ar-SA"/>
        </w:rPr>
      </w:pPr>
      <w:r w:rsidRPr="00602FD8">
        <w:rPr>
          <w:rFonts w:asciiTheme="minorHAnsi" w:eastAsia="Microsoft JhengHei" w:hAnsiTheme="minorHAnsi" w:cs="Calibri"/>
          <w:b/>
          <w:bCs/>
          <w:lang w:bidi="ar-SA"/>
        </w:rPr>
        <w:lastRenderedPageBreak/>
        <w:t xml:space="preserve">C) TECHNOLOGY </w:t>
      </w:r>
    </w:p>
    <w:p w:rsidR="00516878" w:rsidRPr="00B71FD0" w:rsidRDefault="00516878" w:rsidP="00516878">
      <w:pPr>
        <w:autoSpaceDE w:val="0"/>
        <w:autoSpaceDN w:val="0"/>
        <w:adjustRightInd w:val="0"/>
        <w:ind w:left="0" w:right="-36" w:firstLine="0"/>
        <w:rPr>
          <w:rFonts w:asciiTheme="minorHAnsi" w:eastAsia="Microsoft JhengHei" w:hAnsiTheme="minorHAnsi" w:cs="Calibri"/>
          <w:b/>
          <w:bCs/>
          <w:sz w:val="8"/>
          <w:lang w:bidi="ar-SA"/>
        </w:rPr>
      </w:pPr>
    </w:p>
    <w:p w:rsidR="00516878" w:rsidRPr="00602FD8" w:rsidRDefault="00516878" w:rsidP="00386F88">
      <w:pPr>
        <w:autoSpaceDE w:val="0"/>
        <w:autoSpaceDN w:val="0"/>
        <w:adjustRightInd w:val="0"/>
        <w:ind w:left="0" w:right="-36" w:firstLine="0"/>
        <w:rPr>
          <w:rFonts w:asciiTheme="minorHAnsi" w:eastAsia="Microsoft JhengHei" w:hAnsiTheme="minorHAnsi" w:cs="Calibri"/>
          <w:i/>
          <w:iCs/>
          <w:lang w:val="en-GB"/>
        </w:rPr>
      </w:pPr>
      <w:r w:rsidRPr="00602FD8">
        <w:rPr>
          <w:rFonts w:asciiTheme="minorHAnsi" w:eastAsia="Microsoft JhengHei" w:hAnsiTheme="minorHAnsi" w:cs="Calibri"/>
          <w:b/>
          <w:bCs/>
          <w:lang w:bidi="ar-SA"/>
        </w:rPr>
        <w:t>DST Core support:</w:t>
      </w:r>
      <w:r w:rsidR="00386F88" w:rsidRPr="00602FD8">
        <w:rPr>
          <w:rFonts w:asciiTheme="minorHAnsi" w:eastAsia="Microsoft JhengHei" w:hAnsiTheme="minorHAnsi" w:cs="Calibri"/>
          <w:b/>
          <w:bCs/>
          <w:lang w:bidi="ar-SA"/>
        </w:rPr>
        <w:t xml:space="preserve">  </w:t>
      </w:r>
      <w:r w:rsidRPr="00602FD8">
        <w:rPr>
          <w:rFonts w:asciiTheme="minorHAnsi" w:eastAsia="Microsoft JhengHei" w:hAnsiTheme="minorHAnsi" w:cs="Calibri"/>
          <w:lang w:val="en-GB"/>
        </w:rPr>
        <w:t xml:space="preserve">Following is the brief of various R&amp;D carried out by core staff supported by DST.  </w:t>
      </w:r>
    </w:p>
    <w:p w:rsidR="001338A3" w:rsidRPr="00D41F7B" w:rsidRDefault="001338A3" w:rsidP="004A5FDB">
      <w:pPr>
        <w:autoSpaceDE w:val="0"/>
        <w:autoSpaceDN w:val="0"/>
        <w:adjustRightInd w:val="0"/>
        <w:ind w:left="0" w:right="-36" w:firstLine="0"/>
        <w:rPr>
          <w:rFonts w:asciiTheme="minorHAnsi" w:eastAsia="Microsoft JhengHei" w:hAnsiTheme="minorHAnsi" w:cs="Calibri"/>
          <w:b/>
          <w:sz w:val="8"/>
        </w:rPr>
      </w:pPr>
    </w:p>
    <w:tbl>
      <w:tblPr>
        <w:tblW w:w="10315" w:type="dxa"/>
        <w:tblLayout w:type="fixed"/>
        <w:tblLook w:val="0000"/>
      </w:tblPr>
      <w:tblGrid>
        <w:gridCol w:w="675"/>
        <w:gridCol w:w="2977"/>
        <w:gridCol w:w="6628"/>
        <w:gridCol w:w="35"/>
      </w:tblGrid>
      <w:tr w:rsidR="00AF6D9D" w:rsidRPr="00D41F7B" w:rsidTr="009307F7">
        <w:trPr>
          <w:trHeight w:val="395"/>
        </w:trPr>
        <w:tc>
          <w:tcPr>
            <w:tcW w:w="675" w:type="dxa"/>
            <w:tcBorders>
              <w:top w:val="single" w:sz="4" w:space="0" w:color="000000"/>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
                <w:bCs/>
                <w:color w:val="000000"/>
                <w:sz w:val="23"/>
                <w:szCs w:val="23"/>
              </w:rPr>
            </w:pPr>
            <w:r w:rsidRPr="00D41F7B">
              <w:rPr>
                <w:rFonts w:asciiTheme="minorHAnsi" w:hAnsiTheme="minorHAnsi" w:cs="Arial"/>
                <w:b/>
                <w:bCs/>
                <w:color w:val="000000"/>
                <w:sz w:val="23"/>
                <w:szCs w:val="23"/>
              </w:rPr>
              <w:t>Sr No</w:t>
            </w:r>
          </w:p>
        </w:tc>
        <w:tc>
          <w:tcPr>
            <w:tcW w:w="2977" w:type="dxa"/>
            <w:tcBorders>
              <w:top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
                <w:bCs/>
                <w:color w:val="000000"/>
                <w:sz w:val="23"/>
                <w:szCs w:val="23"/>
              </w:rPr>
            </w:pPr>
            <w:r w:rsidRPr="00D41F7B">
              <w:rPr>
                <w:rFonts w:asciiTheme="minorHAnsi" w:hAnsiTheme="minorHAnsi" w:cs="Arial"/>
                <w:b/>
                <w:bCs/>
                <w:color w:val="000000"/>
                <w:sz w:val="23"/>
                <w:szCs w:val="23"/>
              </w:rPr>
              <w:t xml:space="preserve">Particular </w:t>
            </w:r>
          </w:p>
        </w:tc>
        <w:tc>
          <w:tcPr>
            <w:tcW w:w="6663" w:type="dxa"/>
            <w:gridSpan w:val="2"/>
            <w:tcBorders>
              <w:top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color w:val="000000"/>
                <w:sz w:val="23"/>
                <w:szCs w:val="23"/>
              </w:rPr>
            </w:pPr>
            <w:r w:rsidRPr="00D41F7B">
              <w:rPr>
                <w:rFonts w:asciiTheme="minorHAnsi" w:hAnsiTheme="minorHAnsi" w:cs="Arial"/>
                <w:b/>
                <w:bCs/>
                <w:color w:val="000000"/>
                <w:sz w:val="23"/>
                <w:szCs w:val="23"/>
              </w:rPr>
              <w:t>Status</w:t>
            </w:r>
          </w:p>
        </w:tc>
      </w:tr>
      <w:tr w:rsidR="00AF6D9D" w:rsidRPr="00D41F7B" w:rsidTr="009307F7">
        <w:trPr>
          <w:trHeight w:val="70"/>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 </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A) Technology</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 </w:t>
            </w:r>
          </w:p>
        </w:tc>
      </w:tr>
      <w:tr w:rsidR="00AF6D9D" w:rsidRPr="00D41F7B" w:rsidTr="009307F7">
        <w:trPr>
          <w:trHeight w:val="800"/>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1</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Domestic Solar </w:t>
            </w:r>
          </w:p>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Egg Incubator </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righ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 xml:space="preserve">500 eggs.. capacity models is designed and fabricated and ready for testing. Earlier trial on lab scaled (20 egg) model was tested with 85 % success rate. </w:t>
            </w:r>
          </w:p>
        </w:tc>
      </w:tr>
      <w:tr w:rsidR="00AF6D9D" w:rsidRPr="00D41F7B" w:rsidTr="009307F7">
        <w:trPr>
          <w:trHeight w:val="764"/>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2</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A portable </w:t>
            </w:r>
          </w:p>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oleoresin extraction unit</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righ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A portable model of supercritical</w:t>
            </w:r>
            <w:r w:rsidR="0082048A" w:rsidRPr="00D41F7B">
              <w:rPr>
                <w:rFonts w:asciiTheme="minorHAnsi" w:hAnsiTheme="minorHAnsi" w:cs="Arial"/>
                <w:bCs/>
                <w:color w:val="000000"/>
                <w:sz w:val="23"/>
                <w:szCs w:val="23"/>
                <w:lang w:val="en-GB"/>
              </w:rPr>
              <w:t xml:space="preserve"> extraction is under </w:t>
            </w:r>
            <w:r w:rsidRPr="00D41F7B">
              <w:rPr>
                <w:rFonts w:asciiTheme="minorHAnsi" w:hAnsiTheme="minorHAnsi" w:cs="Arial"/>
                <w:bCs/>
                <w:color w:val="000000"/>
                <w:sz w:val="23"/>
                <w:szCs w:val="23"/>
                <w:lang w:val="en-GB"/>
              </w:rPr>
              <w:t>development. First unit is fabricat</w:t>
            </w:r>
            <w:r w:rsidR="0082048A" w:rsidRPr="00D41F7B">
              <w:rPr>
                <w:rFonts w:asciiTheme="minorHAnsi" w:hAnsiTheme="minorHAnsi" w:cs="Arial"/>
                <w:bCs/>
                <w:color w:val="000000"/>
                <w:sz w:val="23"/>
                <w:szCs w:val="23"/>
                <w:lang w:val="en-GB"/>
              </w:rPr>
              <w:t xml:space="preserve">ed and tested for extraction of </w:t>
            </w:r>
            <w:r w:rsidRPr="00D41F7B">
              <w:rPr>
                <w:rFonts w:asciiTheme="minorHAnsi" w:hAnsiTheme="minorHAnsi" w:cs="Arial"/>
                <w:bCs/>
                <w:color w:val="000000"/>
                <w:sz w:val="23"/>
                <w:szCs w:val="23"/>
                <w:lang w:val="en-GB"/>
              </w:rPr>
              <w:t>oleoresins from custard apple seeds, eucalyptus leaves, ginger etc and results are satisfactory.</w:t>
            </w:r>
          </w:p>
        </w:tc>
      </w:tr>
      <w:tr w:rsidR="00AF6D9D" w:rsidRPr="00D41F7B" w:rsidTr="009307F7">
        <w:trPr>
          <w:trHeight w:val="1471"/>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3</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Ambient</w:t>
            </w:r>
          </w:p>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temperature dryer </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righ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 xml:space="preserve">Ambient temperature dryer is fabricated (1000 kg fresh leaves capacity), which can be used in drying agro produce for oleoresin/natural color/flavor extraction. Trials are taken on leafy vegetables, fruits. It is found that drying is done effectively &amp; with less energy input.    </w:t>
            </w:r>
          </w:p>
        </w:tc>
      </w:tr>
      <w:tr w:rsidR="00AF6D9D" w:rsidRPr="00D41F7B" w:rsidTr="009307F7">
        <w:trPr>
          <w:trHeight w:val="125"/>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4</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Business models </w:t>
            </w:r>
          </w:p>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around solar equipments </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righ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 xml:space="preserve">Different solar equipment is used for making food </w:t>
            </w:r>
            <w:r w:rsidR="00C96577" w:rsidRPr="00D41F7B">
              <w:rPr>
                <w:rFonts w:asciiTheme="minorHAnsi" w:hAnsiTheme="minorHAnsi" w:cs="Arial"/>
                <w:bCs/>
                <w:color w:val="000000"/>
                <w:sz w:val="23"/>
                <w:szCs w:val="23"/>
                <w:lang w:val="en-GB"/>
              </w:rPr>
              <w:t>products and</w:t>
            </w:r>
            <w:r w:rsidR="004C4107"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 xml:space="preserve">its economics is established for WSHG. </w:t>
            </w:r>
          </w:p>
        </w:tc>
      </w:tr>
      <w:tr w:rsidR="00AF6D9D" w:rsidRPr="00D41F7B" w:rsidTr="009307F7">
        <w:trPr>
          <w:trHeight w:val="215"/>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5</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Aqua</w:t>
            </w:r>
            <w:r w:rsidR="00D148C3"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 xml:space="preserve">ponics </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righ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Demo model of aquaponics is being piloted for </w:t>
            </w:r>
            <w:r w:rsidR="004C4107" w:rsidRPr="00D41F7B">
              <w:rPr>
                <w:rFonts w:asciiTheme="minorHAnsi" w:hAnsiTheme="minorHAnsi" w:cs="Arial"/>
                <w:bCs/>
                <w:color w:val="000000"/>
                <w:sz w:val="23"/>
                <w:szCs w:val="23"/>
                <w:lang w:val="en-GB"/>
              </w:rPr>
              <w:t xml:space="preserve">studying </w:t>
            </w:r>
            <w:r w:rsidR="00C96577" w:rsidRPr="00D41F7B">
              <w:rPr>
                <w:rFonts w:asciiTheme="minorHAnsi" w:hAnsiTheme="minorHAnsi" w:cs="Arial"/>
                <w:bCs/>
                <w:color w:val="000000"/>
                <w:sz w:val="23"/>
                <w:szCs w:val="23"/>
                <w:lang w:val="en-GB"/>
              </w:rPr>
              <w:t>basic</w:t>
            </w:r>
            <w:r w:rsidR="004C4107" w:rsidRPr="00D41F7B">
              <w:rPr>
                <w:rFonts w:asciiTheme="minorHAnsi" w:hAnsiTheme="minorHAnsi" w:cs="Arial"/>
                <w:bCs/>
                <w:color w:val="000000"/>
                <w:sz w:val="23"/>
                <w:szCs w:val="23"/>
                <w:lang w:val="en-GB"/>
              </w:rPr>
              <w:t xml:space="preserve"> Concepts</w:t>
            </w:r>
            <w:r w:rsidRPr="00D41F7B">
              <w:rPr>
                <w:rFonts w:asciiTheme="minorHAnsi" w:hAnsiTheme="minorHAnsi" w:cs="Arial"/>
                <w:bCs/>
                <w:color w:val="000000"/>
                <w:sz w:val="23"/>
                <w:szCs w:val="23"/>
                <w:lang w:val="en-GB"/>
              </w:rPr>
              <w:t xml:space="preserve"> of this technology.  </w:t>
            </w:r>
          </w:p>
        </w:tc>
      </w:tr>
      <w:tr w:rsidR="00AF6D9D" w:rsidRPr="00D41F7B" w:rsidTr="009307F7">
        <w:trPr>
          <w:trHeight w:val="134"/>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6</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Low cost </w:t>
            </w:r>
          </w:p>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Bio-fertilizer </w:t>
            </w:r>
          </w:p>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production unit</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righ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 xml:space="preserve">Low cost Bio-steel reactors for production of Gibralic </w:t>
            </w:r>
            <w:r w:rsidR="00C96577" w:rsidRPr="00D41F7B">
              <w:rPr>
                <w:rFonts w:asciiTheme="minorHAnsi" w:hAnsiTheme="minorHAnsi" w:cs="Arial"/>
                <w:bCs/>
                <w:color w:val="000000"/>
                <w:sz w:val="23"/>
                <w:szCs w:val="23"/>
                <w:lang w:val="en-GB"/>
              </w:rPr>
              <w:t>acid (GA),</w:t>
            </w:r>
            <w:r w:rsidR="004C4107"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Rhizobium, PSB’s, trichoderma etc is</w:t>
            </w:r>
            <w:r w:rsidR="00C96577" w:rsidRPr="00D41F7B">
              <w:rPr>
                <w:rFonts w:asciiTheme="minorHAnsi" w:hAnsiTheme="minorHAnsi" w:cs="Arial"/>
                <w:bCs/>
                <w:color w:val="000000"/>
                <w:sz w:val="23"/>
                <w:szCs w:val="23"/>
                <w:lang w:val="en-GB"/>
              </w:rPr>
              <w:t xml:space="preserve"> </w:t>
            </w:r>
            <w:r w:rsidR="006C29D6" w:rsidRPr="00D41F7B">
              <w:rPr>
                <w:rFonts w:asciiTheme="minorHAnsi" w:hAnsiTheme="minorHAnsi" w:cs="Arial"/>
                <w:bCs/>
                <w:color w:val="000000"/>
                <w:sz w:val="23"/>
                <w:szCs w:val="23"/>
                <w:lang w:val="en-GB"/>
              </w:rPr>
              <w:t>fabricated against order</w:t>
            </w:r>
            <w:r w:rsidR="004C4107"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 xml:space="preserve">from neighbouring farmer. </w:t>
            </w:r>
          </w:p>
        </w:tc>
      </w:tr>
      <w:tr w:rsidR="00AF6D9D" w:rsidRPr="00D41F7B" w:rsidTr="009307F7">
        <w:trPr>
          <w:trHeight w:val="359"/>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7</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Portable wet </w:t>
            </w:r>
          </w:p>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garbage disposal unit </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righ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To address wet garbage disposal issue, portable wet garbage disposal bio-gas unit is made from</w:t>
            </w:r>
            <w:r w:rsidR="004C4107"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 xml:space="preserve">locally available material like PVC pipes. Trial </w:t>
            </w:r>
            <w:r w:rsidR="004C4107" w:rsidRPr="00D41F7B">
              <w:rPr>
                <w:rFonts w:asciiTheme="minorHAnsi" w:hAnsiTheme="minorHAnsi" w:cs="Arial"/>
                <w:bCs/>
                <w:color w:val="000000"/>
                <w:sz w:val="23"/>
                <w:szCs w:val="23"/>
                <w:lang w:val="en-GB"/>
              </w:rPr>
              <w:t>for Bio</w:t>
            </w:r>
            <w:r w:rsidRPr="00D41F7B">
              <w:rPr>
                <w:rFonts w:asciiTheme="minorHAnsi" w:hAnsiTheme="minorHAnsi" w:cs="Arial"/>
                <w:bCs/>
                <w:color w:val="000000"/>
                <w:sz w:val="23"/>
                <w:szCs w:val="23"/>
                <w:lang w:val="en-GB"/>
              </w:rPr>
              <w:t xml:space="preserve">-gas output and quantity of waste disposal </w:t>
            </w:r>
            <w:r w:rsidR="004C4107" w:rsidRPr="00D41F7B">
              <w:rPr>
                <w:rFonts w:asciiTheme="minorHAnsi" w:hAnsiTheme="minorHAnsi" w:cs="Arial"/>
                <w:bCs/>
                <w:color w:val="000000"/>
                <w:sz w:val="23"/>
                <w:szCs w:val="23"/>
                <w:lang w:val="en-GB"/>
              </w:rPr>
              <w:t>is going</w:t>
            </w:r>
            <w:r w:rsidRPr="00D41F7B">
              <w:rPr>
                <w:rFonts w:asciiTheme="minorHAnsi" w:hAnsiTheme="minorHAnsi" w:cs="Arial"/>
                <w:bCs/>
                <w:color w:val="000000"/>
                <w:sz w:val="23"/>
                <w:szCs w:val="23"/>
                <w:lang w:val="en-GB"/>
              </w:rPr>
              <w:t xml:space="preserve"> on. </w:t>
            </w:r>
          </w:p>
        </w:tc>
      </w:tr>
      <w:tr w:rsidR="00AF6D9D" w:rsidRPr="00D41F7B" w:rsidTr="009307F7">
        <w:trPr>
          <w:trHeight w:val="377"/>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8</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Food processing </w:t>
            </w:r>
          </w:p>
          <w:p w:rsidR="00AF6D9D" w:rsidRPr="00D41F7B" w:rsidRDefault="00DF031E"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R</w:t>
            </w:r>
            <w:r w:rsidR="00AF6D9D" w:rsidRPr="00D41F7B">
              <w:rPr>
                <w:rFonts w:asciiTheme="minorHAnsi" w:hAnsiTheme="minorHAnsi" w:cs="Arial"/>
                <w:bCs/>
                <w:color w:val="000000"/>
                <w:sz w:val="23"/>
                <w:szCs w:val="23"/>
                <w:lang w:val="en-GB"/>
              </w:rPr>
              <w:t>ecipes</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righ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 xml:space="preserve">Food processing recipes for local fruits like Tamarind, </w:t>
            </w:r>
            <w:r w:rsidR="002F1BA7" w:rsidRPr="00D41F7B">
              <w:rPr>
                <w:rFonts w:asciiTheme="minorHAnsi" w:hAnsiTheme="minorHAnsi" w:cs="Arial"/>
                <w:bCs/>
                <w:color w:val="000000"/>
                <w:sz w:val="23"/>
                <w:szCs w:val="23"/>
                <w:lang w:val="en-GB"/>
              </w:rPr>
              <w:t>wood apple</w:t>
            </w:r>
            <w:r w:rsidRPr="00D41F7B">
              <w:rPr>
                <w:rFonts w:asciiTheme="minorHAnsi" w:hAnsiTheme="minorHAnsi" w:cs="Arial"/>
                <w:bCs/>
                <w:color w:val="000000"/>
                <w:sz w:val="23"/>
                <w:szCs w:val="23"/>
                <w:lang w:val="en-GB"/>
              </w:rPr>
              <w:t>, tomato etc are prepared with their economical viability.</w:t>
            </w:r>
          </w:p>
        </w:tc>
      </w:tr>
      <w:tr w:rsidR="00AF6D9D" w:rsidRPr="00D41F7B" w:rsidTr="009307F7">
        <w:trPr>
          <w:trHeight w:val="170"/>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9</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Agricultural tools</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righ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 xml:space="preserve">Small agricultural tools like Drip winder, </w:t>
            </w:r>
            <w:r w:rsidR="002F1BA7" w:rsidRPr="00D41F7B">
              <w:rPr>
                <w:rFonts w:asciiTheme="minorHAnsi" w:hAnsiTheme="minorHAnsi" w:cs="Arial"/>
                <w:bCs/>
                <w:color w:val="000000"/>
                <w:sz w:val="23"/>
                <w:szCs w:val="23"/>
                <w:lang w:val="en-GB"/>
              </w:rPr>
              <w:t>coconut peeler</w:t>
            </w:r>
            <w:r w:rsidR="004E14A2" w:rsidRPr="00D41F7B">
              <w:rPr>
                <w:rFonts w:asciiTheme="minorHAnsi" w:hAnsiTheme="minorHAnsi" w:cs="Arial"/>
                <w:bCs/>
                <w:color w:val="000000"/>
                <w:sz w:val="23"/>
                <w:szCs w:val="23"/>
                <w:lang w:val="en-GB"/>
              </w:rPr>
              <w:t>, sprinkle</w:t>
            </w:r>
            <w:r w:rsidR="004C4107"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 xml:space="preserve">stand, ploughs are prepared </w:t>
            </w:r>
            <w:r w:rsidR="002F1BA7" w:rsidRPr="00D41F7B">
              <w:rPr>
                <w:rFonts w:asciiTheme="minorHAnsi" w:hAnsiTheme="minorHAnsi" w:cs="Arial"/>
                <w:bCs/>
                <w:color w:val="000000"/>
                <w:sz w:val="23"/>
                <w:szCs w:val="23"/>
                <w:lang w:val="en-GB"/>
              </w:rPr>
              <w:t>with their</w:t>
            </w:r>
            <w:r w:rsidRPr="00D41F7B">
              <w:rPr>
                <w:rFonts w:asciiTheme="minorHAnsi" w:hAnsiTheme="minorHAnsi" w:cs="Arial"/>
                <w:bCs/>
                <w:color w:val="000000"/>
                <w:sz w:val="23"/>
                <w:szCs w:val="23"/>
                <w:lang w:val="en-GB"/>
              </w:rPr>
              <w:t xml:space="preserve"> drawing details.</w:t>
            </w:r>
          </w:p>
        </w:tc>
      </w:tr>
      <w:tr w:rsidR="00AF6D9D" w:rsidRPr="00D41F7B" w:rsidTr="009307F7">
        <w:trPr>
          <w:gridAfter w:val="1"/>
          <w:wAfter w:w="35" w:type="dxa"/>
          <w:trHeight w:val="73"/>
        </w:trPr>
        <w:tc>
          <w:tcPr>
            <w:tcW w:w="10280" w:type="dxa"/>
            <w:gridSpan w:val="3"/>
            <w:tcBorders>
              <w:left w:val="single" w:sz="4" w:space="0" w:color="000000"/>
              <w:bottom w:val="single" w:sz="4" w:space="0" w:color="000000"/>
              <w:right w:val="single" w:sz="4" w:space="0" w:color="000000"/>
            </w:tcBorders>
            <w:shd w:val="clear" w:color="auto" w:fill="FFFFFF"/>
          </w:tcPr>
          <w:p w:rsidR="00AF6D9D" w:rsidRDefault="00AF6D9D" w:rsidP="009307F7">
            <w:pPr>
              <w:rPr>
                <w:rFonts w:asciiTheme="minorHAnsi" w:hAnsiTheme="minorHAnsi" w:cs="Arial"/>
                <w:b/>
                <w:color w:val="000000"/>
                <w:sz w:val="23"/>
                <w:szCs w:val="23"/>
                <w:lang w:val="en-GB"/>
              </w:rPr>
            </w:pPr>
            <w:r w:rsidRPr="00D41F7B">
              <w:rPr>
                <w:rFonts w:asciiTheme="minorHAnsi" w:hAnsiTheme="minorHAnsi" w:cs="Arial"/>
                <w:b/>
                <w:color w:val="000000"/>
                <w:sz w:val="23"/>
                <w:szCs w:val="23"/>
              </w:rPr>
              <w:t> </w:t>
            </w:r>
            <w:r w:rsidRPr="00D41F7B">
              <w:rPr>
                <w:rFonts w:asciiTheme="minorHAnsi" w:hAnsiTheme="minorHAnsi" w:cs="Arial"/>
                <w:b/>
                <w:color w:val="000000"/>
                <w:sz w:val="23"/>
                <w:szCs w:val="23"/>
                <w:lang w:val="en-GB"/>
              </w:rPr>
              <w:t>B) Content development work -  </w:t>
            </w:r>
          </w:p>
          <w:p w:rsidR="00B54C5D" w:rsidRPr="00D41F7B" w:rsidRDefault="00B54C5D" w:rsidP="009307F7">
            <w:pPr>
              <w:rPr>
                <w:rFonts w:asciiTheme="minorHAnsi" w:hAnsiTheme="minorHAnsi" w:cs="Arial"/>
                <w:b/>
                <w:color w:val="000000"/>
                <w:sz w:val="23"/>
                <w:szCs w:val="23"/>
              </w:rPr>
            </w:pPr>
          </w:p>
        </w:tc>
      </w:tr>
      <w:tr w:rsidR="00AF6D9D" w:rsidRPr="00D41F7B" w:rsidTr="009307F7">
        <w:trPr>
          <w:gridAfter w:val="1"/>
          <w:wAfter w:w="35" w:type="dxa"/>
          <w:trHeight w:val="1031"/>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1</w:t>
            </w:r>
          </w:p>
        </w:tc>
        <w:tc>
          <w:tcPr>
            <w:tcW w:w="2977" w:type="dxa"/>
            <w:tcBorders>
              <w:bottom w:val="single" w:sz="4" w:space="0" w:color="000000"/>
              <w:right w:val="single" w:sz="4" w:space="0" w:color="000000"/>
            </w:tcBorders>
            <w:shd w:val="clear" w:color="auto" w:fill="FFFFFF"/>
          </w:tcPr>
          <w:p w:rsidR="009307F7" w:rsidRPr="00D41F7B" w:rsidRDefault="00AF6D9D" w:rsidP="009307F7">
            <w:pPr>
              <w:ind w:left="34" w:right="0"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IBT Practical hand </w:t>
            </w:r>
            <w:r w:rsidR="009307F7" w:rsidRPr="00D41F7B">
              <w:rPr>
                <w:rFonts w:asciiTheme="minorHAnsi" w:hAnsiTheme="minorHAnsi" w:cs="Arial"/>
                <w:bCs/>
                <w:color w:val="000000"/>
                <w:sz w:val="23"/>
                <w:szCs w:val="23"/>
                <w:lang w:val="en-GB"/>
              </w:rPr>
              <w:t xml:space="preserve">books as </w:t>
            </w:r>
          </w:p>
          <w:p w:rsidR="00AF6D9D" w:rsidRPr="00D41F7B" w:rsidRDefault="009307F7" w:rsidP="009307F7">
            <w:pPr>
              <w:pStyle w:val="ListParagraph"/>
              <w:ind w:left="34" w:right="0" w:firstLine="0"/>
              <w:jc w:val="left"/>
              <w:rPr>
                <w:rFonts w:asciiTheme="minorHAnsi" w:hAnsiTheme="minorHAnsi" w:cs="Arial"/>
                <w:bCs/>
                <w:color w:val="000000"/>
                <w:sz w:val="23"/>
                <w:szCs w:val="23"/>
                <w:lang w:val="en-IN"/>
              </w:rPr>
            </w:pPr>
            <w:r w:rsidRPr="00D41F7B">
              <w:rPr>
                <w:rFonts w:ascii="Shivaji05" w:hAnsi="Shivaji05"/>
                <w:bCs/>
                <w:color w:val="000000"/>
                <w:sz w:val="23"/>
                <w:szCs w:val="23"/>
                <w:lang w:val="en-GB" w:eastAsia="mr-IN" w:bidi="mr-IN"/>
              </w:rPr>
              <w:t xml:space="preserve">AaiBayaaMi~kIÊ </w:t>
            </w:r>
            <w:r w:rsidR="00AF6D9D" w:rsidRPr="00D41F7B">
              <w:rPr>
                <w:rFonts w:ascii="Shivaji05" w:hAnsi="Shivaji05"/>
                <w:bCs/>
                <w:color w:val="000000"/>
                <w:sz w:val="23"/>
                <w:szCs w:val="23"/>
                <w:lang w:val="en-GB" w:eastAsia="mr-IN" w:bidi="mr-IN"/>
              </w:rPr>
              <w:t>]jaa--pyaa-varNa</w:t>
            </w:r>
            <w:r w:rsidRPr="00D41F7B">
              <w:rPr>
                <w:rFonts w:ascii="Shivaji05" w:hAnsi="Shivaji05"/>
                <w:bCs/>
                <w:color w:val="000000"/>
                <w:sz w:val="23"/>
                <w:szCs w:val="23"/>
                <w:lang w:val="en-GB" w:eastAsia="mr-IN" w:bidi="mr-IN"/>
              </w:rPr>
              <w:t xml:space="preserve">Ê </w:t>
            </w:r>
            <w:r w:rsidR="00DF5610" w:rsidRPr="00D41F7B">
              <w:rPr>
                <w:rFonts w:ascii="Shivaji05" w:hAnsi="Shivaji05"/>
                <w:bCs/>
                <w:color w:val="000000"/>
                <w:sz w:val="23"/>
                <w:szCs w:val="23"/>
                <w:lang w:val="en-GB" w:eastAsia="mr-IN" w:bidi="mr-IN"/>
              </w:rPr>
              <w:t xml:space="preserve">SaotI </w:t>
            </w:r>
            <w:r w:rsidR="00AF6D9D" w:rsidRPr="00D41F7B">
              <w:rPr>
                <w:rFonts w:ascii="Shivaji05" w:hAnsi="Shivaji05"/>
                <w:bCs/>
                <w:color w:val="000000"/>
                <w:sz w:val="23"/>
                <w:szCs w:val="23"/>
                <w:lang w:val="en-GB" w:eastAsia="mr-IN" w:bidi="mr-IN"/>
              </w:rPr>
              <w:t>PaSauPaalana</w:t>
            </w:r>
            <w:r w:rsidRPr="00D41F7B">
              <w:rPr>
                <w:rFonts w:ascii="Shivaji05" w:hAnsi="Shivaji05"/>
                <w:bCs/>
                <w:color w:val="000000"/>
                <w:sz w:val="23"/>
                <w:szCs w:val="23"/>
                <w:lang w:val="en-GB" w:eastAsia="mr-IN" w:bidi="mr-IN"/>
              </w:rPr>
              <w:t xml:space="preserve">Ê </w:t>
            </w:r>
            <w:r w:rsidR="00DF5610" w:rsidRPr="00D41F7B">
              <w:rPr>
                <w:rFonts w:ascii="Shivaji05" w:hAnsi="Shivaji05"/>
                <w:bCs/>
                <w:color w:val="000000"/>
                <w:sz w:val="23"/>
                <w:szCs w:val="23"/>
                <w:lang w:val="en-IN" w:eastAsia="mr-IN" w:bidi="mr-IN"/>
              </w:rPr>
              <w:t>gaRh</w:t>
            </w:r>
            <w:r w:rsidR="00AF6D9D" w:rsidRPr="00D41F7B">
              <w:rPr>
                <w:rFonts w:ascii="Shivaji05" w:hAnsi="Shivaji05"/>
                <w:bCs/>
                <w:color w:val="000000"/>
                <w:sz w:val="23"/>
                <w:szCs w:val="23"/>
                <w:lang w:val="en-IN" w:eastAsia="mr-IN" w:bidi="mr-IN"/>
              </w:rPr>
              <w:t>Aaraogya</w:t>
            </w:r>
            <w:r w:rsidR="00AF6D9D" w:rsidRPr="00D41F7B">
              <w:rPr>
                <w:rFonts w:ascii="Shivaji05" w:hAnsi="Shivaji05" w:cs="Arial"/>
                <w:bCs/>
                <w:color w:val="000000"/>
                <w:sz w:val="23"/>
                <w:szCs w:val="23"/>
                <w:lang w:val="en-IN" w:eastAsia="mr-IN" w:bidi="mr-IN"/>
              </w:rPr>
              <w:t>.</w:t>
            </w:r>
          </w:p>
        </w:tc>
        <w:tc>
          <w:tcPr>
            <w:tcW w:w="6628" w:type="dxa"/>
            <w:tcBorders>
              <w:bottom w:val="single" w:sz="4" w:space="0" w:color="000000"/>
              <w:right w:val="single" w:sz="4" w:space="0" w:color="000000"/>
            </w:tcBorders>
            <w:shd w:val="clear" w:color="auto" w:fill="FFFFFF"/>
          </w:tcPr>
          <w:p w:rsidR="006C6FB7"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New practical hand books for IBT (Introduction to</w:t>
            </w:r>
            <w:r w:rsidR="006C6FB7" w:rsidRPr="00D41F7B">
              <w:rPr>
                <w:rFonts w:asciiTheme="minorHAnsi" w:hAnsiTheme="minorHAnsi" w:cs="Arial"/>
                <w:bCs/>
                <w:color w:val="000000"/>
                <w:sz w:val="23"/>
                <w:szCs w:val="23"/>
                <w:lang w:val="en-GB"/>
              </w:rPr>
              <w:t xml:space="preserve"> Basic</w:t>
            </w:r>
          </w:p>
          <w:p w:rsidR="00AF6D9D" w:rsidRPr="00D41F7B" w:rsidRDefault="00AF6D9D" w:rsidP="009307F7">
            <w:pPr>
              <w:ind w:left="34" w:firstLine="0"/>
              <w:rPr>
                <w:rFonts w:asciiTheme="minorHAnsi" w:hAnsiTheme="minorHAnsi" w:cs="Arial"/>
                <w:bCs/>
                <w:color w:val="000000"/>
                <w:sz w:val="23"/>
                <w:szCs w:val="23"/>
                <w:cs/>
                <w:lang w:val="en-GB"/>
              </w:rPr>
            </w:pPr>
            <w:r w:rsidRPr="00D41F7B">
              <w:rPr>
                <w:rFonts w:asciiTheme="minorHAnsi" w:hAnsiTheme="minorHAnsi" w:cs="Arial"/>
                <w:bCs/>
                <w:color w:val="000000"/>
                <w:sz w:val="23"/>
                <w:szCs w:val="23"/>
                <w:lang w:val="en-GB"/>
              </w:rPr>
              <w:t>Technology) students/staff. These books cover</w:t>
            </w:r>
            <w:r w:rsidR="006C6FB7" w:rsidRPr="00D41F7B">
              <w:rPr>
                <w:rFonts w:asciiTheme="minorHAnsi" w:hAnsiTheme="minorHAnsi" w:cs="Arial"/>
                <w:bCs/>
                <w:color w:val="000000"/>
                <w:sz w:val="23"/>
                <w:szCs w:val="23"/>
                <w:lang w:val="en-GB"/>
              </w:rPr>
              <w:t xml:space="preserve"> all relevant</w:t>
            </w:r>
            <w:r w:rsidR="009307F7"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 xml:space="preserve">practical’s details and their correlation with school curriculum. </w:t>
            </w:r>
          </w:p>
        </w:tc>
      </w:tr>
      <w:tr w:rsidR="00AF6D9D" w:rsidRPr="00D41F7B" w:rsidTr="009307F7">
        <w:trPr>
          <w:gridAfter w:val="1"/>
          <w:wAfter w:w="35" w:type="dxa"/>
          <w:trHeight w:val="485"/>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color w:val="000000"/>
                <w:sz w:val="23"/>
                <w:szCs w:val="23"/>
              </w:rPr>
            </w:pPr>
          </w:p>
        </w:tc>
        <w:tc>
          <w:tcPr>
            <w:tcW w:w="2977" w:type="dxa"/>
            <w:tcBorders>
              <w:bottom w:val="single" w:sz="4" w:space="0" w:color="000000"/>
              <w:right w:val="single" w:sz="4" w:space="0" w:color="000000"/>
            </w:tcBorders>
            <w:shd w:val="clear" w:color="auto" w:fill="FFFFFF"/>
          </w:tcPr>
          <w:p w:rsidR="00AF6D9D" w:rsidRPr="00D41F7B" w:rsidRDefault="00AF6D9D" w:rsidP="00700EE6">
            <w:pPr>
              <w:ind w:left="34" w:right="0" w:firstLine="0"/>
              <w:jc w:val="left"/>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Open </w:t>
            </w:r>
            <w:r w:rsidR="009307F7"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Educational</w:t>
            </w:r>
            <w:r w:rsidR="00700EE6" w:rsidRPr="00D41F7B">
              <w:rPr>
                <w:rFonts w:asciiTheme="minorHAnsi" w:hAnsiTheme="minorHAnsi" w:cs="Arial"/>
                <w:bCs/>
                <w:color w:val="000000"/>
                <w:sz w:val="23"/>
                <w:szCs w:val="23"/>
                <w:lang w:val="en-GB"/>
              </w:rPr>
              <w:t xml:space="preserve"> R</w:t>
            </w:r>
            <w:r w:rsidRPr="00D41F7B">
              <w:rPr>
                <w:rFonts w:asciiTheme="minorHAnsi" w:hAnsiTheme="minorHAnsi" w:cs="Arial"/>
                <w:bCs/>
                <w:color w:val="000000"/>
                <w:sz w:val="23"/>
                <w:szCs w:val="23"/>
                <w:lang w:val="en-GB"/>
              </w:rPr>
              <w:t>esource(OER)</w:t>
            </w:r>
            <w:r w:rsidR="009307F7" w:rsidRPr="00D41F7B">
              <w:rPr>
                <w:rFonts w:asciiTheme="minorHAnsi" w:hAnsiTheme="minorHAnsi" w:cs="Arial"/>
                <w:bCs/>
                <w:color w:val="000000"/>
                <w:sz w:val="23"/>
                <w:szCs w:val="23"/>
                <w:lang w:val="en-GB"/>
              </w:rPr>
              <w:t xml:space="preserve"> </w:t>
            </w:r>
            <w:r w:rsidR="00700EE6" w:rsidRPr="00D41F7B">
              <w:rPr>
                <w:rFonts w:asciiTheme="minorHAnsi" w:hAnsiTheme="minorHAnsi" w:cs="Arial"/>
                <w:bCs/>
                <w:color w:val="000000"/>
                <w:sz w:val="23"/>
                <w:szCs w:val="23"/>
                <w:lang w:val="en-GB"/>
              </w:rPr>
              <w:t>D</w:t>
            </w:r>
            <w:r w:rsidRPr="00D41F7B">
              <w:rPr>
                <w:rFonts w:asciiTheme="minorHAnsi" w:hAnsiTheme="minorHAnsi" w:cs="Arial"/>
                <w:bCs/>
                <w:color w:val="000000"/>
                <w:sz w:val="23"/>
                <w:szCs w:val="23"/>
                <w:lang w:val="en-GB"/>
              </w:rPr>
              <w:t xml:space="preserve">evelopment </w:t>
            </w:r>
          </w:p>
        </w:tc>
        <w:tc>
          <w:tcPr>
            <w:tcW w:w="6628" w:type="dxa"/>
            <w:tcBorders>
              <w:bottom w:val="single" w:sz="4" w:space="0" w:color="000000"/>
              <w:right w:val="single" w:sz="4" w:space="0" w:color="000000"/>
            </w:tcBorders>
            <w:shd w:val="clear" w:color="auto" w:fill="FFFFFF"/>
          </w:tcPr>
          <w:p w:rsidR="00AF6D9D" w:rsidRPr="00D41F7B" w:rsidRDefault="00AF6D9D" w:rsidP="00700EE6">
            <w:pPr>
              <w:ind w:lef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OER development for Rural technology course is in progress in collaboration with National Institute</w:t>
            </w:r>
            <w:r w:rsidR="00700EE6"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 xml:space="preserve">of Open Schooling (NIOS), Pune. </w:t>
            </w:r>
          </w:p>
        </w:tc>
      </w:tr>
      <w:tr w:rsidR="00AF6D9D" w:rsidRPr="00D41F7B" w:rsidTr="009307F7">
        <w:trPr>
          <w:gridAfter w:val="1"/>
          <w:wAfter w:w="35" w:type="dxa"/>
          <w:trHeight w:val="800"/>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2</w:t>
            </w:r>
          </w:p>
        </w:tc>
        <w:tc>
          <w:tcPr>
            <w:tcW w:w="2977" w:type="dxa"/>
            <w:tcBorders>
              <w:bottom w:val="single" w:sz="4" w:space="0" w:color="000000"/>
              <w:right w:val="single" w:sz="4" w:space="0" w:color="000000"/>
            </w:tcBorders>
            <w:shd w:val="clear" w:color="auto" w:fill="FFFFFF"/>
          </w:tcPr>
          <w:p w:rsidR="00AF6D9D" w:rsidRPr="00D41F7B" w:rsidRDefault="00AF6D9D" w:rsidP="00700EE6">
            <w:pPr>
              <w:ind w:left="34" w:right="0" w:firstLine="0"/>
              <w:jc w:val="left"/>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Online portal </w:t>
            </w:r>
            <w:r w:rsidR="009307F7"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 xml:space="preserve">www.learningwhiledoing.in </w:t>
            </w:r>
          </w:p>
        </w:tc>
        <w:tc>
          <w:tcPr>
            <w:tcW w:w="6628" w:type="dxa"/>
            <w:tcBorders>
              <w:bottom w:val="single" w:sz="4" w:space="0" w:color="000000"/>
              <w:right w:val="single" w:sz="4" w:space="0" w:color="000000"/>
            </w:tcBorders>
            <w:shd w:val="clear" w:color="auto" w:fill="FFFFFF"/>
          </w:tcPr>
          <w:p w:rsidR="00AF6D9D" w:rsidRPr="00D41F7B" w:rsidRDefault="00AF6D9D" w:rsidP="00607C11">
            <w:pPr>
              <w:ind w:lef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 xml:space="preserve">A new web site is developed to upload design </w:t>
            </w:r>
            <w:r w:rsidR="00607C11" w:rsidRPr="00D41F7B">
              <w:rPr>
                <w:rFonts w:asciiTheme="minorHAnsi" w:hAnsiTheme="minorHAnsi" w:cs="Arial"/>
                <w:bCs/>
                <w:color w:val="000000"/>
                <w:sz w:val="23"/>
                <w:szCs w:val="23"/>
                <w:lang w:val="en-GB"/>
              </w:rPr>
              <w:t xml:space="preserve"> </w:t>
            </w:r>
            <w:r w:rsidR="006C6FB7" w:rsidRPr="00D41F7B">
              <w:rPr>
                <w:rFonts w:asciiTheme="minorHAnsi" w:hAnsiTheme="minorHAnsi" w:cs="Arial"/>
                <w:bCs/>
                <w:color w:val="000000"/>
                <w:sz w:val="23"/>
                <w:szCs w:val="23"/>
                <w:lang w:val="en-GB"/>
              </w:rPr>
              <w:t>Manuals</w:t>
            </w:r>
            <w:r w:rsidRPr="00D41F7B">
              <w:rPr>
                <w:rFonts w:asciiTheme="minorHAnsi" w:hAnsiTheme="minorHAnsi" w:cs="Arial"/>
                <w:bCs/>
                <w:color w:val="000000"/>
                <w:sz w:val="23"/>
                <w:szCs w:val="23"/>
                <w:lang w:val="en-GB"/>
              </w:rPr>
              <w:t xml:space="preserve"> / educational contents.  </w:t>
            </w:r>
          </w:p>
        </w:tc>
      </w:tr>
      <w:tr w:rsidR="00AF6D9D" w:rsidRPr="00D41F7B" w:rsidTr="009307F7">
        <w:trPr>
          <w:gridAfter w:val="1"/>
          <w:wAfter w:w="35" w:type="dxa"/>
          <w:trHeight w:val="800"/>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3</w:t>
            </w:r>
          </w:p>
        </w:tc>
        <w:tc>
          <w:tcPr>
            <w:tcW w:w="2977" w:type="dxa"/>
            <w:tcBorders>
              <w:bottom w:val="single" w:sz="4" w:space="0" w:color="000000"/>
              <w:right w:val="single" w:sz="4" w:space="0" w:color="000000"/>
            </w:tcBorders>
            <w:shd w:val="clear" w:color="auto" w:fill="FFFFFF"/>
          </w:tcPr>
          <w:p w:rsidR="00AF6D9D" w:rsidRPr="00D41F7B" w:rsidRDefault="00AF6D9D" w:rsidP="00700EE6">
            <w:pPr>
              <w:ind w:left="34" w:right="0" w:firstLine="0"/>
              <w:jc w:val="left"/>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Multimedia CD – </w:t>
            </w:r>
          </w:p>
          <w:p w:rsidR="00AF6D9D" w:rsidRPr="00D41F7B" w:rsidRDefault="00AF6D9D" w:rsidP="000A5B79">
            <w:pPr>
              <w:pStyle w:val="ListParagraph"/>
              <w:numPr>
                <w:ilvl w:val="0"/>
                <w:numId w:val="42"/>
              </w:numPr>
              <w:tabs>
                <w:tab w:val="clear" w:pos="1080"/>
                <w:tab w:val="left" w:pos="338"/>
              </w:tabs>
              <w:suppressAutoHyphens/>
              <w:spacing w:line="100" w:lineRule="atLeast"/>
              <w:ind w:left="34" w:right="0" w:firstLine="0"/>
              <w:jc w:val="left"/>
              <w:rPr>
                <w:rFonts w:asciiTheme="minorHAnsi" w:hAnsiTheme="minorHAnsi" w:cs="Arial"/>
                <w:bCs/>
                <w:color w:val="000000"/>
                <w:sz w:val="23"/>
                <w:szCs w:val="23"/>
                <w:lang w:val="en-GB" w:eastAsia="mr-IN" w:bidi="mr-IN"/>
              </w:rPr>
            </w:pPr>
            <w:r w:rsidRPr="00D41F7B">
              <w:rPr>
                <w:rFonts w:asciiTheme="minorHAnsi" w:hAnsiTheme="minorHAnsi" w:cs="Arial"/>
                <w:bCs/>
                <w:color w:val="000000"/>
                <w:sz w:val="23"/>
                <w:szCs w:val="23"/>
                <w:lang w:val="en-GB" w:eastAsia="mr-IN" w:bidi="mr-IN"/>
              </w:rPr>
              <w:t>Fabrication design basic &amp; advance.</w:t>
            </w:r>
          </w:p>
          <w:p w:rsidR="00AF6D9D" w:rsidRPr="00D41F7B" w:rsidRDefault="00AF6D9D" w:rsidP="000A5B79">
            <w:pPr>
              <w:pStyle w:val="ListParagraph"/>
              <w:numPr>
                <w:ilvl w:val="0"/>
                <w:numId w:val="42"/>
              </w:numPr>
              <w:tabs>
                <w:tab w:val="clear" w:pos="1080"/>
                <w:tab w:val="left" w:pos="306"/>
              </w:tabs>
              <w:suppressAutoHyphens/>
              <w:spacing w:line="100" w:lineRule="atLeast"/>
              <w:ind w:left="34" w:right="0" w:firstLine="0"/>
              <w:jc w:val="left"/>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eastAsia="mr-IN" w:bidi="mr-IN"/>
              </w:rPr>
              <w:t xml:space="preserve">Electrical basic &amp; Advance.  </w:t>
            </w:r>
          </w:p>
        </w:tc>
        <w:tc>
          <w:tcPr>
            <w:tcW w:w="6628" w:type="dxa"/>
            <w:tcBorders>
              <w:bottom w:val="single" w:sz="4" w:space="0" w:color="000000"/>
              <w:right w:val="single" w:sz="4" w:space="0" w:color="000000"/>
            </w:tcBorders>
            <w:shd w:val="clear" w:color="auto" w:fill="FFFFFF"/>
          </w:tcPr>
          <w:p w:rsidR="00AF6D9D" w:rsidRPr="00D41F7B" w:rsidRDefault="00AF6D9D" w:rsidP="000A5B79">
            <w:pPr>
              <w:ind w:left="34" w:firstLine="0"/>
              <w:rPr>
                <w:rFonts w:asciiTheme="minorHAnsi" w:hAnsiTheme="minorHAnsi" w:cs="Arial"/>
                <w:b/>
                <w:color w:val="000000"/>
                <w:sz w:val="23"/>
                <w:szCs w:val="23"/>
                <w:lang w:val="en-GB"/>
              </w:rPr>
            </w:pPr>
            <w:r w:rsidRPr="00D41F7B">
              <w:rPr>
                <w:rFonts w:asciiTheme="minorHAnsi" w:hAnsiTheme="minorHAnsi" w:cs="Arial"/>
                <w:bCs/>
                <w:color w:val="000000"/>
                <w:sz w:val="23"/>
                <w:szCs w:val="23"/>
                <w:lang w:val="en-GB"/>
              </w:rPr>
              <w:t xml:space="preserve"> Interactive multimedia content is developed for 2 courses of Vigyan ashram. </w:t>
            </w:r>
            <w:r w:rsidR="000A5B79" w:rsidRPr="00D41F7B">
              <w:rPr>
                <w:rFonts w:asciiTheme="minorHAnsi" w:hAnsiTheme="minorHAnsi" w:cs="Arial"/>
                <w:bCs/>
                <w:color w:val="000000"/>
                <w:sz w:val="23"/>
                <w:szCs w:val="23"/>
                <w:lang w:val="en-GB"/>
              </w:rPr>
              <w:t xml:space="preserve"> </w:t>
            </w:r>
          </w:p>
        </w:tc>
      </w:tr>
    </w:tbl>
    <w:p w:rsidR="00163D19" w:rsidRDefault="00163D19" w:rsidP="004A5FDB">
      <w:pPr>
        <w:autoSpaceDE w:val="0"/>
        <w:autoSpaceDN w:val="0"/>
        <w:adjustRightInd w:val="0"/>
        <w:ind w:left="0" w:right="-36" w:firstLine="0"/>
        <w:rPr>
          <w:rFonts w:asciiTheme="minorHAnsi" w:eastAsia="Microsoft JhengHei" w:hAnsiTheme="minorHAnsi" w:cs="Calibri"/>
          <w:b/>
        </w:rPr>
      </w:pPr>
    </w:p>
    <w:p w:rsidR="004A5FDB" w:rsidRPr="00602FD8" w:rsidRDefault="0043090B" w:rsidP="004A5FDB">
      <w:pPr>
        <w:autoSpaceDE w:val="0"/>
        <w:autoSpaceDN w:val="0"/>
        <w:adjustRightInd w:val="0"/>
        <w:ind w:left="0" w:right="-36" w:firstLine="0"/>
        <w:rPr>
          <w:rFonts w:asciiTheme="minorHAnsi" w:eastAsia="Microsoft JhengHei" w:hAnsiTheme="minorHAnsi" w:cs="Calibri"/>
          <w:b/>
        </w:rPr>
      </w:pPr>
      <w:r w:rsidRPr="00602FD8">
        <w:rPr>
          <w:rFonts w:asciiTheme="minorHAnsi" w:eastAsia="Microsoft JhengHei" w:hAnsiTheme="minorHAnsi" w:cs="Calibri"/>
          <w:b/>
        </w:rPr>
        <w:lastRenderedPageBreak/>
        <w:t xml:space="preserve">D) </w:t>
      </w:r>
      <w:r w:rsidR="004A5FDB" w:rsidRPr="00602FD8">
        <w:rPr>
          <w:rFonts w:asciiTheme="minorHAnsi" w:eastAsia="Microsoft JhengHei" w:hAnsiTheme="minorHAnsi" w:cs="Calibri"/>
          <w:b/>
        </w:rPr>
        <w:t xml:space="preserve">Workshops / Seminar / Meetings </w:t>
      </w:r>
    </w:p>
    <w:p w:rsidR="00AF6D9D" w:rsidRPr="00B54C5D" w:rsidRDefault="00AF6D9D" w:rsidP="00516878">
      <w:pPr>
        <w:autoSpaceDE w:val="0"/>
        <w:autoSpaceDN w:val="0"/>
        <w:adjustRightInd w:val="0"/>
        <w:ind w:right="-36"/>
        <w:rPr>
          <w:rFonts w:asciiTheme="minorHAnsi" w:hAnsiTheme="minorHAnsi" w:cs="Calibri"/>
          <w:b/>
          <w:bCs/>
          <w:color w:val="000000"/>
          <w:sz w:val="8"/>
          <w:lang w:val="en-IN" w:eastAsia="en-IN" w:bidi="ar-SA"/>
        </w:rPr>
      </w:pPr>
    </w:p>
    <w:p w:rsidR="00163D19" w:rsidRPr="00602FD8" w:rsidRDefault="00163D19" w:rsidP="005045EC">
      <w:pPr>
        <w:numPr>
          <w:ilvl w:val="0"/>
          <w:numId w:val="45"/>
        </w:numPr>
        <w:ind w:left="360"/>
        <w:rPr>
          <w:rFonts w:asciiTheme="minorHAnsi" w:hAnsiTheme="minorHAnsi" w:cs="Calibri"/>
          <w:b/>
        </w:rPr>
      </w:pPr>
      <w:r w:rsidRPr="00602FD8">
        <w:rPr>
          <w:rFonts w:asciiTheme="minorHAnsi" w:hAnsiTheme="minorHAnsi" w:cs="Calibri"/>
          <w:b/>
        </w:rPr>
        <w:t xml:space="preserve">STARs forum conference </w:t>
      </w:r>
    </w:p>
    <w:p w:rsidR="00163D19" w:rsidRPr="00602FD8" w:rsidRDefault="00163D19" w:rsidP="005045EC">
      <w:pPr>
        <w:ind w:firstLine="0"/>
        <w:rPr>
          <w:rFonts w:asciiTheme="minorHAnsi" w:hAnsiTheme="minorHAnsi" w:cs="Calibri"/>
        </w:rPr>
      </w:pPr>
      <w:r w:rsidRPr="00602FD8">
        <w:rPr>
          <w:rFonts w:asciiTheme="minorHAnsi" w:hAnsiTheme="minorHAnsi" w:cs="Calibri"/>
        </w:rPr>
        <w:t>Vigyan ashram organized Second annual STARs (Skill Training for Advancement of Rural Societies) in Pune on 26</w:t>
      </w:r>
      <w:r w:rsidRPr="00602FD8">
        <w:rPr>
          <w:rFonts w:asciiTheme="minorHAnsi" w:hAnsiTheme="minorHAnsi" w:cs="Calibri"/>
          <w:vertAlign w:val="superscript"/>
        </w:rPr>
        <w:t>th</w:t>
      </w:r>
      <w:r w:rsidRPr="00602FD8">
        <w:rPr>
          <w:rFonts w:asciiTheme="minorHAnsi" w:hAnsiTheme="minorHAnsi" w:cs="Calibri"/>
        </w:rPr>
        <w:t xml:space="preserve"> and 27</w:t>
      </w:r>
      <w:r w:rsidRPr="00602FD8">
        <w:rPr>
          <w:rFonts w:asciiTheme="minorHAnsi" w:hAnsiTheme="minorHAnsi" w:cs="Calibri"/>
          <w:vertAlign w:val="superscript"/>
        </w:rPr>
        <w:t>th</w:t>
      </w:r>
      <w:r w:rsidRPr="00602FD8">
        <w:rPr>
          <w:rFonts w:asciiTheme="minorHAnsi" w:hAnsiTheme="minorHAnsi" w:cs="Calibri"/>
        </w:rPr>
        <w:t xml:space="preserve"> Dec. STARS forum serve as a collaborative body for mutual support of those engaged in vocational skills training, facilitate advance in this field and promote innovative approaches to reach larger needy populations. Vigyan Ashram is a host organization for the STARs forum &amp; conference.  </w:t>
      </w:r>
    </w:p>
    <w:p w:rsidR="00163D19" w:rsidRPr="00602FD8" w:rsidRDefault="00163D19" w:rsidP="005045EC">
      <w:pPr>
        <w:ind w:firstLine="0"/>
        <w:rPr>
          <w:rFonts w:asciiTheme="minorHAnsi" w:hAnsiTheme="minorHAnsi" w:cs="Calibri"/>
        </w:rPr>
      </w:pPr>
      <w:r w:rsidRPr="00602FD8">
        <w:rPr>
          <w:rFonts w:asciiTheme="minorHAnsi" w:hAnsiTheme="minorHAnsi" w:cs="Calibri"/>
        </w:rPr>
        <w:t xml:space="preserve">Total 56 participants from 38 organizations working in skill training in rural areas attended the conference. Following </w:t>
      </w:r>
      <w:r w:rsidR="009C2E10" w:rsidRPr="00602FD8">
        <w:rPr>
          <w:rFonts w:asciiTheme="minorHAnsi" w:hAnsiTheme="minorHAnsi" w:cs="Calibri"/>
        </w:rPr>
        <w:t>themes were</w:t>
      </w:r>
      <w:r w:rsidRPr="00602FD8">
        <w:rPr>
          <w:rFonts w:asciiTheme="minorHAnsi" w:hAnsiTheme="minorHAnsi" w:cs="Calibri"/>
        </w:rPr>
        <w:t xml:space="preserve"> discussed during conference  </w:t>
      </w:r>
      <w:r w:rsidRPr="00602FD8">
        <w:rPr>
          <w:rFonts w:asciiTheme="minorHAnsi" w:hAnsiTheme="minorHAnsi" w:cs="Calibri"/>
        </w:rPr>
        <w:sym w:font="Wingdings" w:char="F0E0"/>
      </w:r>
    </w:p>
    <w:p w:rsidR="00163D19" w:rsidRPr="00602FD8" w:rsidRDefault="00163D19" w:rsidP="005045EC">
      <w:pPr>
        <w:ind w:firstLine="0"/>
        <w:rPr>
          <w:rFonts w:asciiTheme="minorHAnsi" w:hAnsiTheme="minorHAnsi" w:cs="Calibri"/>
        </w:rPr>
      </w:pPr>
      <w:r w:rsidRPr="00602FD8">
        <w:rPr>
          <w:rFonts w:asciiTheme="minorHAnsi" w:hAnsiTheme="minorHAnsi" w:cs="Calibri"/>
        </w:rPr>
        <w:t>i) Emerging trades in rural areas ii) Training Needs of the Unorganized Sectors iii) Training Needs &amp; Retraining of the Self-employed Persons iv) Improving Distribution of Relevant Information &amp; enhancing communication with individuals &amp; NGO’s in field.</w:t>
      </w:r>
    </w:p>
    <w:p w:rsidR="00AF6D9D" w:rsidRPr="00B54C5D" w:rsidRDefault="00AF6D9D" w:rsidP="005045EC">
      <w:pPr>
        <w:autoSpaceDE w:val="0"/>
        <w:autoSpaceDN w:val="0"/>
        <w:adjustRightInd w:val="0"/>
        <w:ind w:right="-36" w:firstLine="0"/>
        <w:rPr>
          <w:rFonts w:asciiTheme="minorHAnsi" w:hAnsiTheme="minorHAnsi" w:cs="Calibri"/>
          <w:b/>
          <w:bCs/>
          <w:color w:val="000000"/>
          <w:sz w:val="8"/>
          <w:lang w:val="en-IN" w:eastAsia="en-IN" w:bidi="ar-SA"/>
        </w:rPr>
      </w:pPr>
    </w:p>
    <w:p w:rsidR="00AF6D9D" w:rsidRPr="00602FD8" w:rsidRDefault="00163D19" w:rsidP="005045EC">
      <w:pPr>
        <w:numPr>
          <w:ilvl w:val="0"/>
          <w:numId w:val="45"/>
        </w:numPr>
        <w:autoSpaceDE w:val="0"/>
        <w:autoSpaceDN w:val="0"/>
        <w:adjustRightInd w:val="0"/>
        <w:ind w:left="360" w:right="-36"/>
        <w:rPr>
          <w:rFonts w:asciiTheme="minorHAnsi" w:hAnsiTheme="minorHAnsi" w:cs="Calibri"/>
        </w:rPr>
      </w:pPr>
      <w:r w:rsidRPr="00602FD8">
        <w:rPr>
          <w:rFonts w:asciiTheme="minorHAnsi" w:hAnsiTheme="minorHAnsi" w:cs="Calibri"/>
        </w:rPr>
        <w:t>Following staff participated in various conferences and workshop.</w:t>
      </w:r>
    </w:p>
    <w:p w:rsidR="00163D19" w:rsidRPr="00B54C5D" w:rsidRDefault="00163D19" w:rsidP="00163D19">
      <w:pPr>
        <w:autoSpaceDE w:val="0"/>
        <w:autoSpaceDN w:val="0"/>
        <w:adjustRightInd w:val="0"/>
        <w:ind w:left="720" w:right="-36" w:firstLine="0"/>
        <w:rPr>
          <w:rFonts w:asciiTheme="minorHAnsi" w:hAnsiTheme="minorHAnsi" w:cs="Calibri"/>
          <w:sz w:val="8"/>
        </w:rPr>
      </w:pPr>
    </w:p>
    <w:tbl>
      <w:tblPr>
        <w:tblW w:w="10173" w:type="dxa"/>
        <w:tblLayout w:type="fixed"/>
        <w:tblLook w:val="0000"/>
      </w:tblPr>
      <w:tblGrid>
        <w:gridCol w:w="873"/>
        <w:gridCol w:w="3771"/>
        <w:gridCol w:w="1843"/>
        <w:gridCol w:w="3686"/>
      </w:tblGrid>
      <w:tr w:rsidR="00163D19" w:rsidRPr="00602FD8" w:rsidTr="00660D3F">
        <w:trPr>
          <w:trHeight w:val="309"/>
        </w:trPr>
        <w:tc>
          <w:tcPr>
            <w:tcW w:w="873" w:type="dxa"/>
            <w:tcBorders>
              <w:top w:val="single" w:sz="4" w:space="0" w:color="000000"/>
              <w:left w:val="single" w:sz="4" w:space="0" w:color="000000"/>
              <w:bottom w:val="single" w:sz="4" w:space="0" w:color="000000"/>
            </w:tcBorders>
            <w:shd w:val="clear" w:color="auto" w:fill="FFFFFF"/>
          </w:tcPr>
          <w:p w:rsidR="00163D19" w:rsidRPr="00602FD8" w:rsidRDefault="00163D19" w:rsidP="009C2E10">
            <w:pPr>
              <w:jc w:val="left"/>
              <w:rPr>
                <w:rFonts w:asciiTheme="minorHAnsi" w:hAnsiTheme="minorHAnsi" w:cs="Calibri"/>
                <w:b/>
                <w:lang w:val="en-GB"/>
              </w:rPr>
            </w:pPr>
            <w:r w:rsidRPr="00602FD8">
              <w:rPr>
                <w:rFonts w:asciiTheme="minorHAnsi" w:hAnsiTheme="minorHAnsi" w:cs="Calibri"/>
                <w:b/>
                <w:lang w:val="en-GB"/>
              </w:rPr>
              <w:t>S.N.</w:t>
            </w:r>
          </w:p>
        </w:tc>
        <w:tc>
          <w:tcPr>
            <w:tcW w:w="3771" w:type="dxa"/>
            <w:tcBorders>
              <w:top w:val="single" w:sz="4" w:space="0" w:color="000000"/>
              <w:left w:val="single" w:sz="4" w:space="0" w:color="000000"/>
              <w:bottom w:val="single" w:sz="4" w:space="0" w:color="000000"/>
            </w:tcBorders>
            <w:shd w:val="clear" w:color="auto" w:fill="FFFFFF"/>
          </w:tcPr>
          <w:p w:rsidR="00AF66DE" w:rsidRPr="00602FD8" w:rsidRDefault="00163D19" w:rsidP="009C2E10">
            <w:pPr>
              <w:jc w:val="left"/>
              <w:rPr>
                <w:rFonts w:asciiTheme="minorHAnsi" w:hAnsiTheme="minorHAnsi" w:cs="Calibri"/>
                <w:b/>
                <w:lang w:val="en-GB"/>
              </w:rPr>
            </w:pPr>
            <w:r w:rsidRPr="00602FD8">
              <w:rPr>
                <w:rFonts w:asciiTheme="minorHAnsi" w:hAnsiTheme="minorHAnsi" w:cs="Calibri"/>
                <w:b/>
                <w:lang w:val="en-GB"/>
              </w:rPr>
              <w:t xml:space="preserve">Name of </w:t>
            </w:r>
            <w:r w:rsidR="00AF66DE" w:rsidRPr="00602FD8">
              <w:rPr>
                <w:rFonts w:asciiTheme="minorHAnsi" w:hAnsiTheme="minorHAnsi" w:cs="Calibri"/>
                <w:b/>
                <w:lang w:val="en-GB"/>
              </w:rPr>
              <w:t xml:space="preserve">conference / </w:t>
            </w:r>
          </w:p>
          <w:p w:rsidR="00163D19" w:rsidRPr="00602FD8" w:rsidRDefault="00AF66DE" w:rsidP="009C2E10">
            <w:pPr>
              <w:jc w:val="left"/>
              <w:rPr>
                <w:rFonts w:asciiTheme="minorHAnsi" w:hAnsiTheme="minorHAnsi" w:cs="Calibri"/>
                <w:b/>
                <w:lang w:val="en-GB"/>
              </w:rPr>
            </w:pPr>
            <w:r w:rsidRPr="00602FD8">
              <w:rPr>
                <w:rFonts w:asciiTheme="minorHAnsi" w:hAnsiTheme="minorHAnsi" w:cs="Calibri"/>
                <w:b/>
                <w:lang w:val="en-GB"/>
              </w:rPr>
              <w:t xml:space="preserve">organiser </w:t>
            </w:r>
          </w:p>
        </w:tc>
        <w:tc>
          <w:tcPr>
            <w:tcW w:w="1843" w:type="dxa"/>
            <w:tcBorders>
              <w:top w:val="single" w:sz="4" w:space="0" w:color="000000"/>
              <w:left w:val="single" w:sz="4" w:space="0" w:color="000000"/>
              <w:bottom w:val="single" w:sz="4" w:space="0" w:color="000000"/>
            </w:tcBorders>
            <w:shd w:val="clear" w:color="auto" w:fill="FFFFFF"/>
          </w:tcPr>
          <w:p w:rsidR="00163D19" w:rsidRPr="00602FD8" w:rsidRDefault="00163D19" w:rsidP="009C2E10">
            <w:pPr>
              <w:jc w:val="left"/>
              <w:rPr>
                <w:rFonts w:asciiTheme="minorHAnsi" w:hAnsiTheme="minorHAnsi" w:cs="Calibri"/>
                <w:b/>
                <w:lang w:val="en-GB"/>
              </w:rPr>
            </w:pPr>
            <w:r w:rsidRPr="00602FD8">
              <w:rPr>
                <w:rFonts w:asciiTheme="minorHAnsi" w:hAnsiTheme="minorHAnsi" w:cs="Calibri"/>
                <w:b/>
                <w:lang w:val="en-GB"/>
              </w:rPr>
              <w:t xml:space="preserve">Staff </w:t>
            </w:r>
            <w:r w:rsidR="00AF66DE" w:rsidRPr="00602FD8">
              <w:rPr>
                <w:rFonts w:asciiTheme="minorHAnsi" w:hAnsiTheme="minorHAnsi" w:cs="Calibri"/>
                <w:b/>
                <w:lang w:val="en-GB"/>
              </w:rPr>
              <w:t>member</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63D19" w:rsidRPr="00602FD8" w:rsidRDefault="00163D19" w:rsidP="009C2E10">
            <w:pPr>
              <w:jc w:val="left"/>
              <w:rPr>
                <w:rFonts w:asciiTheme="minorHAnsi" w:hAnsiTheme="minorHAnsi" w:cs="Calibri"/>
                <w:bCs/>
                <w:lang w:val="en-GB"/>
              </w:rPr>
            </w:pPr>
            <w:r w:rsidRPr="00602FD8">
              <w:rPr>
                <w:rFonts w:asciiTheme="minorHAnsi" w:hAnsiTheme="minorHAnsi" w:cs="Calibri"/>
                <w:b/>
                <w:lang w:val="en-GB"/>
              </w:rPr>
              <w:t>Topic of training</w:t>
            </w:r>
          </w:p>
        </w:tc>
      </w:tr>
      <w:tr w:rsidR="00163D19" w:rsidRPr="00602FD8" w:rsidTr="00660D3F">
        <w:trPr>
          <w:trHeight w:val="309"/>
        </w:trPr>
        <w:tc>
          <w:tcPr>
            <w:tcW w:w="873" w:type="dxa"/>
            <w:tcBorders>
              <w:top w:val="single" w:sz="4" w:space="0" w:color="000000"/>
              <w:left w:val="single" w:sz="4" w:space="0" w:color="000000"/>
              <w:bottom w:val="single" w:sz="4" w:space="0" w:color="000000"/>
            </w:tcBorders>
            <w:shd w:val="clear" w:color="auto" w:fill="FFFFFF"/>
          </w:tcPr>
          <w:p w:rsidR="00163D19" w:rsidRPr="00602FD8" w:rsidRDefault="00AF66DE" w:rsidP="009C2E10">
            <w:pPr>
              <w:jc w:val="left"/>
              <w:rPr>
                <w:rFonts w:asciiTheme="minorHAnsi" w:hAnsiTheme="minorHAnsi" w:cs="Calibri"/>
                <w:lang w:val="en-GB"/>
              </w:rPr>
            </w:pPr>
            <w:r w:rsidRPr="00602FD8">
              <w:rPr>
                <w:rFonts w:asciiTheme="minorHAnsi" w:hAnsiTheme="minorHAnsi" w:cs="Calibri"/>
                <w:lang w:val="en-GB"/>
              </w:rPr>
              <w:t>1</w:t>
            </w:r>
          </w:p>
        </w:tc>
        <w:tc>
          <w:tcPr>
            <w:tcW w:w="3771" w:type="dxa"/>
            <w:tcBorders>
              <w:top w:val="single" w:sz="4" w:space="0" w:color="000000"/>
              <w:left w:val="single" w:sz="4" w:space="0" w:color="000000"/>
              <w:bottom w:val="single" w:sz="4" w:space="0" w:color="000000"/>
            </w:tcBorders>
            <w:shd w:val="clear" w:color="auto" w:fill="FFFFFF"/>
          </w:tcPr>
          <w:p w:rsidR="00163D19" w:rsidRPr="00602FD8" w:rsidRDefault="00163D19" w:rsidP="00660D3F">
            <w:pPr>
              <w:ind w:left="357" w:right="33" w:hanging="357"/>
              <w:jc w:val="left"/>
              <w:rPr>
                <w:rFonts w:asciiTheme="minorHAnsi" w:hAnsiTheme="minorHAnsi" w:cs="Calibri"/>
                <w:bCs/>
                <w:lang w:val="en-GB"/>
              </w:rPr>
            </w:pPr>
            <w:r w:rsidRPr="00602FD8">
              <w:rPr>
                <w:rFonts w:asciiTheme="minorHAnsi" w:hAnsiTheme="minorHAnsi" w:cs="Calibri"/>
                <w:lang w:val="en-GB"/>
              </w:rPr>
              <w:t>Fab conference (LIMA)</w:t>
            </w:r>
          </w:p>
        </w:tc>
        <w:tc>
          <w:tcPr>
            <w:tcW w:w="1843" w:type="dxa"/>
            <w:tcBorders>
              <w:top w:val="single" w:sz="4" w:space="0" w:color="000000"/>
              <w:left w:val="single" w:sz="4" w:space="0" w:color="000000"/>
              <w:bottom w:val="single" w:sz="4" w:space="0" w:color="000000"/>
            </w:tcBorders>
            <w:shd w:val="clear" w:color="auto" w:fill="FFFFFF"/>
          </w:tcPr>
          <w:p w:rsidR="00163D19" w:rsidRPr="00602FD8" w:rsidRDefault="00AF66DE" w:rsidP="009C2E10">
            <w:pPr>
              <w:ind w:left="0" w:firstLine="0"/>
              <w:jc w:val="left"/>
              <w:rPr>
                <w:rFonts w:asciiTheme="minorHAnsi" w:hAnsiTheme="minorHAnsi" w:cs="Calibri"/>
              </w:rPr>
            </w:pPr>
            <w:r w:rsidRPr="00602FD8">
              <w:rPr>
                <w:rFonts w:asciiTheme="minorHAnsi" w:hAnsiTheme="minorHAnsi" w:cs="Calibri"/>
                <w:bCs/>
                <w:lang w:val="en-GB"/>
              </w:rPr>
              <w:t>Yogesh Kulkarni</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63D19" w:rsidRPr="00602FD8" w:rsidRDefault="00163D19" w:rsidP="00660D3F">
            <w:pPr>
              <w:ind w:left="0" w:right="33" w:firstLine="0"/>
              <w:jc w:val="left"/>
              <w:rPr>
                <w:rFonts w:asciiTheme="minorHAnsi" w:hAnsiTheme="minorHAnsi" w:cs="Calibri"/>
                <w:bCs/>
                <w:lang w:val="en-GB"/>
              </w:rPr>
            </w:pPr>
            <w:r w:rsidRPr="00602FD8">
              <w:rPr>
                <w:rFonts w:asciiTheme="minorHAnsi" w:hAnsiTheme="minorHAnsi" w:cs="Calibri"/>
              </w:rPr>
              <w:t>FABLAB annual conference at LIMA (PERU), sponsored by MIT, USA - Digital Fabrication.</w:t>
            </w:r>
          </w:p>
        </w:tc>
      </w:tr>
      <w:tr w:rsidR="00163D19" w:rsidRPr="00602FD8" w:rsidTr="00660D3F">
        <w:trPr>
          <w:trHeight w:val="309"/>
        </w:trPr>
        <w:tc>
          <w:tcPr>
            <w:tcW w:w="873" w:type="dxa"/>
            <w:tcBorders>
              <w:left w:val="single" w:sz="4" w:space="0" w:color="000000"/>
              <w:bottom w:val="single" w:sz="4" w:space="0" w:color="000000"/>
            </w:tcBorders>
            <w:shd w:val="clear" w:color="auto" w:fill="FFFFFF"/>
          </w:tcPr>
          <w:p w:rsidR="00163D19" w:rsidRPr="00602FD8" w:rsidRDefault="00AF66DE" w:rsidP="009C2E10">
            <w:pPr>
              <w:jc w:val="left"/>
              <w:rPr>
                <w:rFonts w:asciiTheme="minorHAnsi" w:hAnsiTheme="minorHAnsi" w:cs="Calibri"/>
                <w:lang w:val="en-GB"/>
              </w:rPr>
            </w:pPr>
            <w:r w:rsidRPr="00602FD8">
              <w:rPr>
                <w:rFonts w:asciiTheme="minorHAnsi" w:hAnsiTheme="minorHAnsi" w:cs="Calibri"/>
                <w:bCs/>
                <w:lang w:val="en-GB"/>
              </w:rPr>
              <w:t>2</w:t>
            </w:r>
          </w:p>
        </w:tc>
        <w:tc>
          <w:tcPr>
            <w:tcW w:w="3771" w:type="dxa"/>
            <w:tcBorders>
              <w:left w:val="single" w:sz="4" w:space="0" w:color="000000"/>
              <w:bottom w:val="single" w:sz="4" w:space="0" w:color="000000"/>
            </w:tcBorders>
            <w:shd w:val="clear" w:color="auto" w:fill="FFFFFF"/>
          </w:tcPr>
          <w:p w:rsidR="00163D19" w:rsidRPr="00602FD8" w:rsidRDefault="009C2E10" w:rsidP="00660D3F">
            <w:pPr>
              <w:ind w:left="0" w:right="33" w:firstLine="0"/>
              <w:jc w:val="left"/>
              <w:rPr>
                <w:rFonts w:asciiTheme="minorHAnsi" w:hAnsiTheme="minorHAnsi" w:cs="Calibri"/>
                <w:bCs/>
                <w:lang w:val="en-GB"/>
              </w:rPr>
            </w:pPr>
            <w:r>
              <w:rPr>
                <w:rFonts w:asciiTheme="minorHAnsi" w:hAnsiTheme="minorHAnsi" w:cs="Calibri"/>
                <w:lang w:val="en-GB"/>
              </w:rPr>
              <w:t xml:space="preserve">SP Jain Institute of </w:t>
            </w:r>
            <w:r w:rsidR="00163D19" w:rsidRPr="00602FD8">
              <w:rPr>
                <w:rFonts w:asciiTheme="minorHAnsi" w:hAnsiTheme="minorHAnsi" w:cs="Calibri"/>
                <w:lang w:val="en-GB"/>
              </w:rPr>
              <w:t>management study ,Mumbai</w:t>
            </w:r>
          </w:p>
        </w:tc>
        <w:tc>
          <w:tcPr>
            <w:tcW w:w="1843" w:type="dxa"/>
            <w:tcBorders>
              <w:left w:val="single" w:sz="4" w:space="0" w:color="000000"/>
              <w:bottom w:val="single" w:sz="4" w:space="0" w:color="000000"/>
            </w:tcBorders>
            <w:shd w:val="clear" w:color="auto" w:fill="FFFFFF"/>
          </w:tcPr>
          <w:p w:rsidR="00163D19" w:rsidRPr="00602FD8" w:rsidRDefault="00AF66DE" w:rsidP="009C2E10">
            <w:pPr>
              <w:jc w:val="left"/>
              <w:rPr>
                <w:rFonts w:asciiTheme="minorHAnsi" w:hAnsiTheme="minorHAnsi" w:cs="Calibri"/>
                <w:bCs/>
                <w:lang w:val="en-GB"/>
              </w:rPr>
            </w:pPr>
            <w:r w:rsidRPr="00602FD8">
              <w:rPr>
                <w:rFonts w:asciiTheme="minorHAnsi" w:hAnsiTheme="minorHAnsi" w:cs="Calibri"/>
                <w:bCs/>
                <w:lang w:val="en-GB"/>
              </w:rPr>
              <w:t>Rahul Jagtap</w:t>
            </w:r>
          </w:p>
          <w:p w:rsidR="00AF66DE" w:rsidRPr="00602FD8" w:rsidRDefault="00AF66DE" w:rsidP="009C2E10">
            <w:pPr>
              <w:jc w:val="left"/>
              <w:rPr>
                <w:rFonts w:asciiTheme="minorHAnsi" w:hAnsiTheme="minorHAnsi" w:cs="Calibri"/>
                <w:bCs/>
                <w:lang w:val="en-GB"/>
              </w:rPr>
            </w:pPr>
            <w:r w:rsidRPr="00602FD8">
              <w:rPr>
                <w:rFonts w:asciiTheme="minorHAnsi" w:hAnsiTheme="minorHAnsi" w:cs="Calibri"/>
                <w:bCs/>
                <w:lang w:val="en-GB"/>
              </w:rPr>
              <w:t>Ranjeet Shanbag</w:t>
            </w:r>
          </w:p>
        </w:tc>
        <w:tc>
          <w:tcPr>
            <w:tcW w:w="3686" w:type="dxa"/>
            <w:tcBorders>
              <w:left w:val="single" w:sz="4" w:space="0" w:color="000000"/>
              <w:bottom w:val="single" w:sz="4" w:space="0" w:color="000000"/>
              <w:right w:val="single" w:sz="4" w:space="0" w:color="000000"/>
            </w:tcBorders>
            <w:shd w:val="clear" w:color="auto" w:fill="FFFFFF"/>
          </w:tcPr>
          <w:p w:rsidR="00163D19" w:rsidRPr="00602FD8" w:rsidRDefault="00163D19" w:rsidP="00660D3F">
            <w:pPr>
              <w:ind w:left="34" w:right="33" w:firstLine="0"/>
              <w:jc w:val="left"/>
              <w:rPr>
                <w:rFonts w:asciiTheme="minorHAnsi" w:hAnsiTheme="minorHAnsi" w:cs="Calibri"/>
                <w:bCs/>
                <w:lang w:val="en-GB"/>
              </w:rPr>
            </w:pPr>
            <w:r w:rsidRPr="00602FD8">
              <w:rPr>
                <w:rFonts w:asciiTheme="minorHAnsi" w:hAnsiTheme="minorHAnsi" w:cs="Calibri"/>
                <w:bCs/>
                <w:lang w:val="en-GB"/>
              </w:rPr>
              <w:t>NGO management, Brand Building, Human resource management.</w:t>
            </w:r>
          </w:p>
        </w:tc>
      </w:tr>
      <w:tr w:rsidR="00163D19" w:rsidRPr="00602FD8" w:rsidTr="00660D3F">
        <w:trPr>
          <w:trHeight w:val="309"/>
        </w:trPr>
        <w:tc>
          <w:tcPr>
            <w:tcW w:w="873" w:type="dxa"/>
            <w:tcBorders>
              <w:left w:val="single" w:sz="4" w:space="0" w:color="000000"/>
              <w:bottom w:val="single" w:sz="4" w:space="0" w:color="000000"/>
            </w:tcBorders>
            <w:shd w:val="clear" w:color="auto" w:fill="FFFFFF"/>
          </w:tcPr>
          <w:p w:rsidR="00163D19" w:rsidRPr="00602FD8" w:rsidRDefault="00AF66DE" w:rsidP="009C2E10">
            <w:pPr>
              <w:jc w:val="left"/>
              <w:rPr>
                <w:rFonts w:asciiTheme="minorHAnsi" w:hAnsiTheme="minorHAnsi" w:cs="Calibri"/>
                <w:lang w:val="en-GB"/>
              </w:rPr>
            </w:pPr>
            <w:r w:rsidRPr="00602FD8">
              <w:rPr>
                <w:rFonts w:asciiTheme="minorHAnsi" w:hAnsiTheme="minorHAnsi" w:cs="Calibri"/>
                <w:bCs/>
                <w:lang w:val="en-GB"/>
              </w:rPr>
              <w:t>3</w:t>
            </w:r>
          </w:p>
        </w:tc>
        <w:tc>
          <w:tcPr>
            <w:tcW w:w="3771" w:type="dxa"/>
            <w:tcBorders>
              <w:left w:val="single" w:sz="4" w:space="0" w:color="000000"/>
              <w:bottom w:val="single" w:sz="4" w:space="0" w:color="000000"/>
            </w:tcBorders>
            <w:shd w:val="clear" w:color="auto" w:fill="FFFFFF"/>
          </w:tcPr>
          <w:p w:rsidR="00163D19" w:rsidRPr="00602FD8" w:rsidRDefault="00163D19" w:rsidP="00660D3F">
            <w:pPr>
              <w:ind w:left="0" w:right="33" w:firstLine="0"/>
              <w:jc w:val="left"/>
              <w:rPr>
                <w:rFonts w:asciiTheme="minorHAnsi" w:hAnsiTheme="minorHAnsi" w:cs="Calibri"/>
                <w:bCs/>
                <w:lang w:val="en-GB"/>
              </w:rPr>
            </w:pPr>
            <w:r w:rsidRPr="00602FD8">
              <w:rPr>
                <w:rFonts w:asciiTheme="minorHAnsi" w:hAnsiTheme="minorHAnsi" w:cs="Calibri"/>
                <w:lang w:val="en-GB"/>
              </w:rPr>
              <w:t>Entrepreneurship development – trainers trainings – 5 day workshop by I-create Pvt.Ltd</w:t>
            </w:r>
            <w:r w:rsidR="00660D3F">
              <w:rPr>
                <w:rFonts w:asciiTheme="minorHAnsi" w:hAnsiTheme="minorHAnsi" w:cs="Calibri"/>
                <w:lang w:val="en-GB"/>
              </w:rPr>
              <w:t xml:space="preserve"> </w:t>
            </w:r>
            <w:r w:rsidR="00AF66DE" w:rsidRPr="00602FD8">
              <w:rPr>
                <w:rFonts w:asciiTheme="minorHAnsi" w:hAnsiTheme="minorHAnsi" w:cs="Calibri"/>
                <w:lang w:val="en-GB"/>
              </w:rPr>
              <w:t>at Panji, Goa</w:t>
            </w:r>
          </w:p>
        </w:tc>
        <w:tc>
          <w:tcPr>
            <w:tcW w:w="1843" w:type="dxa"/>
            <w:tcBorders>
              <w:left w:val="single" w:sz="4" w:space="0" w:color="000000"/>
              <w:bottom w:val="single" w:sz="4" w:space="0" w:color="000000"/>
            </w:tcBorders>
            <w:shd w:val="clear" w:color="auto" w:fill="FFFFFF"/>
          </w:tcPr>
          <w:p w:rsidR="00163D19" w:rsidRPr="00602FD8" w:rsidRDefault="00AF66DE" w:rsidP="009C2E10">
            <w:pPr>
              <w:jc w:val="left"/>
              <w:rPr>
                <w:rFonts w:asciiTheme="minorHAnsi" w:hAnsiTheme="minorHAnsi" w:cs="Calibri"/>
                <w:bCs/>
                <w:lang w:val="en-GB"/>
              </w:rPr>
            </w:pPr>
            <w:r w:rsidRPr="00602FD8">
              <w:rPr>
                <w:rFonts w:asciiTheme="minorHAnsi" w:hAnsiTheme="minorHAnsi" w:cs="Calibri"/>
                <w:bCs/>
                <w:lang w:val="en-GB"/>
              </w:rPr>
              <w:t>Anand Gosavi</w:t>
            </w:r>
          </w:p>
          <w:p w:rsidR="00AF66DE" w:rsidRPr="00602FD8" w:rsidRDefault="00AF66DE" w:rsidP="00660D3F">
            <w:pPr>
              <w:ind w:left="0" w:firstLine="0"/>
              <w:jc w:val="left"/>
              <w:rPr>
                <w:rFonts w:asciiTheme="minorHAnsi" w:hAnsiTheme="minorHAnsi" w:cs="Calibri"/>
                <w:bCs/>
                <w:lang w:val="en-GB"/>
              </w:rPr>
            </w:pPr>
            <w:r w:rsidRPr="00602FD8">
              <w:rPr>
                <w:rFonts w:asciiTheme="minorHAnsi" w:hAnsiTheme="minorHAnsi" w:cs="Calibri"/>
                <w:bCs/>
                <w:lang w:val="en-GB"/>
              </w:rPr>
              <w:t>Kailash Jadhav</w:t>
            </w:r>
          </w:p>
        </w:tc>
        <w:tc>
          <w:tcPr>
            <w:tcW w:w="3686" w:type="dxa"/>
            <w:tcBorders>
              <w:left w:val="single" w:sz="4" w:space="0" w:color="000000"/>
              <w:bottom w:val="single" w:sz="4" w:space="0" w:color="000000"/>
              <w:right w:val="single" w:sz="4" w:space="0" w:color="000000"/>
            </w:tcBorders>
            <w:shd w:val="clear" w:color="auto" w:fill="FFFFFF"/>
          </w:tcPr>
          <w:p w:rsidR="00163D19" w:rsidRPr="00602FD8" w:rsidRDefault="00163D19" w:rsidP="00660D3F">
            <w:pPr>
              <w:ind w:left="34" w:right="33" w:firstLine="0"/>
              <w:jc w:val="left"/>
              <w:rPr>
                <w:rFonts w:asciiTheme="minorHAnsi" w:hAnsiTheme="minorHAnsi" w:cs="Calibri"/>
                <w:bCs/>
                <w:lang w:val="en-GB"/>
              </w:rPr>
            </w:pPr>
            <w:r w:rsidRPr="00602FD8">
              <w:rPr>
                <w:rFonts w:asciiTheme="minorHAnsi" w:hAnsiTheme="minorHAnsi" w:cs="Calibri"/>
                <w:bCs/>
                <w:lang w:val="en-GB"/>
              </w:rPr>
              <w:t>Entrepreneurship development.</w:t>
            </w:r>
          </w:p>
        </w:tc>
      </w:tr>
      <w:tr w:rsidR="00163D19" w:rsidRPr="00602FD8" w:rsidTr="00660D3F">
        <w:trPr>
          <w:trHeight w:val="309"/>
        </w:trPr>
        <w:tc>
          <w:tcPr>
            <w:tcW w:w="873" w:type="dxa"/>
            <w:tcBorders>
              <w:left w:val="single" w:sz="4" w:space="0" w:color="000000"/>
              <w:bottom w:val="single" w:sz="4" w:space="0" w:color="000000"/>
            </w:tcBorders>
            <w:shd w:val="clear" w:color="auto" w:fill="FFFFFF"/>
          </w:tcPr>
          <w:p w:rsidR="00163D19" w:rsidRPr="00602FD8" w:rsidRDefault="00163D19" w:rsidP="009C2E10">
            <w:pPr>
              <w:jc w:val="left"/>
              <w:rPr>
                <w:rFonts w:asciiTheme="minorHAnsi" w:hAnsiTheme="minorHAnsi" w:cs="Calibri"/>
                <w:color w:val="000000"/>
                <w:lang w:val="en-GB"/>
              </w:rPr>
            </w:pPr>
            <w:r w:rsidRPr="00602FD8">
              <w:rPr>
                <w:rFonts w:asciiTheme="minorHAnsi" w:hAnsiTheme="minorHAnsi" w:cs="Calibri"/>
                <w:bCs/>
                <w:lang w:val="en-GB"/>
              </w:rPr>
              <w:t>6</w:t>
            </w:r>
          </w:p>
        </w:tc>
        <w:tc>
          <w:tcPr>
            <w:tcW w:w="3771" w:type="dxa"/>
            <w:tcBorders>
              <w:left w:val="single" w:sz="4" w:space="0" w:color="000000"/>
              <w:bottom w:val="single" w:sz="4" w:space="0" w:color="000000"/>
            </w:tcBorders>
            <w:shd w:val="clear" w:color="auto" w:fill="FFFFFF"/>
          </w:tcPr>
          <w:p w:rsidR="00163D19" w:rsidRPr="00602FD8" w:rsidRDefault="00163D19" w:rsidP="00660D3F">
            <w:pPr>
              <w:ind w:left="-22" w:right="33" w:firstLine="22"/>
              <w:jc w:val="left"/>
              <w:rPr>
                <w:rFonts w:asciiTheme="minorHAnsi" w:hAnsiTheme="minorHAnsi" w:cs="Calibri"/>
                <w:color w:val="000000"/>
                <w:lang w:val="en-GB"/>
              </w:rPr>
            </w:pPr>
            <w:r w:rsidRPr="00602FD8">
              <w:rPr>
                <w:rFonts w:asciiTheme="minorHAnsi" w:hAnsiTheme="minorHAnsi" w:cs="Calibri"/>
                <w:color w:val="000000"/>
                <w:lang w:val="en-GB"/>
              </w:rPr>
              <w:t>Rural development Action Group – Meeting, IIT, Pawai.</w:t>
            </w:r>
          </w:p>
        </w:tc>
        <w:tc>
          <w:tcPr>
            <w:tcW w:w="1843" w:type="dxa"/>
            <w:tcBorders>
              <w:left w:val="single" w:sz="4" w:space="0" w:color="000000"/>
              <w:bottom w:val="single" w:sz="4" w:space="0" w:color="000000"/>
            </w:tcBorders>
            <w:shd w:val="clear" w:color="auto" w:fill="FFFFFF"/>
          </w:tcPr>
          <w:p w:rsidR="00163D19" w:rsidRPr="00602FD8" w:rsidRDefault="00AF66DE" w:rsidP="00660D3F">
            <w:pPr>
              <w:ind w:left="0" w:firstLine="0"/>
              <w:jc w:val="left"/>
              <w:rPr>
                <w:rFonts w:asciiTheme="minorHAnsi" w:hAnsiTheme="minorHAnsi" w:cs="Calibri"/>
                <w:color w:val="000000"/>
                <w:lang w:val="en-GB"/>
              </w:rPr>
            </w:pPr>
            <w:r w:rsidRPr="00602FD8">
              <w:rPr>
                <w:rFonts w:asciiTheme="minorHAnsi" w:hAnsiTheme="minorHAnsi" w:cs="Calibri"/>
                <w:color w:val="000000"/>
                <w:lang w:val="en-GB"/>
              </w:rPr>
              <w:t>Ranjeet Shanbag</w:t>
            </w:r>
          </w:p>
        </w:tc>
        <w:tc>
          <w:tcPr>
            <w:tcW w:w="3686" w:type="dxa"/>
            <w:tcBorders>
              <w:left w:val="single" w:sz="4" w:space="0" w:color="000000"/>
              <w:bottom w:val="single" w:sz="4" w:space="0" w:color="000000"/>
              <w:right w:val="single" w:sz="4" w:space="0" w:color="000000"/>
            </w:tcBorders>
            <w:shd w:val="clear" w:color="auto" w:fill="FFFFFF"/>
          </w:tcPr>
          <w:p w:rsidR="00163D19" w:rsidRPr="00602FD8" w:rsidRDefault="00163D19" w:rsidP="00660D3F">
            <w:pPr>
              <w:ind w:right="33"/>
              <w:jc w:val="left"/>
              <w:rPr>
                <w:rFonts w:asciiTheme="minorHAnsi" w:hAnsiTheme="minorHAnsi" w:cs="Calibri"/>
                <w:bCs/>
                <w:lang w:val="en-GB"/>
              </w:rPr>
            </w:pPr>
            <w:r w:rsidRPr="00602FD8">
              <w:rPr>
                <w:rFonts w:asciiTheme="minorHAnsi" w:hAnsiTheme="minorHAnsi" w:cs="Calibri"/>
                <w:color w:val="000000"/>
                <w:lang w:val="en-GB"/>
              </w:rPr>
              <w:t>Rural Technology development.</w:t>
            </w:r>
          </w:p>
        </w:tc>
      </w:tr>
      <w:tr w:rsidR="00163D19" w:rsidRPr="00602FD8" w:rsidTr="00660D3F">
        <w:trPr>
          <w:trHeight w:val="309"/>
        </w:trPr>
        <w:tc>
          <w:tcPr>
            <w:tcW w:w="873" w:type="dxa"/>
            <w:tcBorders>
              <w:left w:val="single" w:sz="4" w:space="0" w:color="000000"/>
              <w:bottom w:val="single" w:sz="4" w:space="0" w:color="000000"/>
            </w:tcBorders>
            <w:shd w:val="clear" w:color="auto" w:fill="FFFFFF"/>
          </w:tcPr>
          <w:p w:rsidR="00163D19" w:rsidRPr="00602FD8" w:rsidRDefault="00163D19" w:rsidP="009C2E10">
            <w:pPr>
              <w:jc w:val="left"/>
              <w:rPr>
                <w:rFonts w:asciiTheme="minorHAnsi" w:hAnsiTheme="minorHAnsi" w:cs="Calibri"/>
                <w:color w:val="000000"/>
                <w:lang w:val="en-GB"/>
              </w:rPr>
            </w:pPr>
            <w:r w:rsidRPr="00602FD8">
              <w:rPr>
                <w:rFonts w:asciiTheme="minorHAnsi" w:hAnsiTheme="minorHAnsi" w:cs="Calibri"/>
                <w:bCs/>
                <w:lang w:val="en-GB"/>
              </w:rPr>
              <w:t>7</w:t>
            </w:r>
          </w:p>
        </w:tc>
        <w:tc>
          <w:tcPr>
            <w:tcW w:w="3771" w:type="dxa"/>
            <w:tcBorders>
              <w:left w:val="single" w:sz="4" w:space="0" w:color="000000"/>
              <w:bottom w:val="single" w:sz="4" w:space="0" w:color="000000"/>
            </w:tcBorders>
            <w:shd w:val="clear" w:color="auto" w:fill="FFFFFF"/>
          </w:tcPr>
          <w:p w:rsidR="00AF66DE" w:rsidRPr="00602FD8" w:rsidRDefault="00163D19" w:rsidP="00660D3F">
            <w:pPr>
              <w:ind w:left="0" w:right="33" w:firstLine="0"/>
              <w:jc w:val="left"/>
              <w:rPr>
                <w:rFonts w:asciiTheme="minorHAnsi" w:hAnsiTheme="minorHAnsi" w:cs="Calibri"/>
                <w:color w:val="000000"/>
                <w:lang w:val="en-GB"/>
              </w:rPr>
            </w:pPr>
            <w:r w:rsidRPr="00602FD8">
              <w:rPr>
                <w:rFonts w:asciiTheme="minorHAnsi" w:hAnsiTheme="minorHAnsi" w:cs="Calibri"/>
                <w:color w:val="000000"/>
                <w:lang w:val="en-GB"/>
              </w:rPr>
              <w:t>Recognition of Prior Learning (RPL) – 2 days workshop</w:t>
            </w:r>
            <w:r w:rsidR="00AF66DE" w:rsidRPr="00602FD8">
              <w:rPr>
                <w:rFonts w:asciiTheme="minorHAnsi" w:hAnsiTheme="minorHAnsi" w:cs="Calibri"/>
                <w:color w:val="000000"/>
                <w:lang w:val="en-GB"/>
              </w:rPr>
              <w:t xml:space="preserve"> at</w:t>
            </w:r>
          </w:p>
          <w:p w:rsidR="00163D19" w:rsidRPr="00602FD8" w:rsidRDefault="00AF66DE" w:rsidP="00660D3F">
            <w:pPr>
              <w:ind w:left="357" w:right="33" w:hanging="357"/>
              <w:jc w:val="left"/>
              <w:rPr>
                <w:rFonts w:asciiTheme="minorHAnsi" w:hAnsiTheme="minorHAnsi" w:cs="Calibri"/>
                <w:color w:val="000000"/>
                <w:lang w:val="en-GB"/>
              </w:rPr>
            </w:pPr>
            <w:r w:rsidRPr="00602FD8">
              <w:rPr>
                <w:rFonts w:asciiTheme="minorHAnsi" w:hAnsiTheme="minorHAnsi" w:cs="Calibri"/>
                <w:color w:val="000000"/>
                <w:lang w:val="en-GB"/>
              </w:rPr>
              <w:t>New Delhi</w:t>
            </w:r>
            <w:r w:rsidR="00163D19" w:rsidRPr="00602FD8">
              <w:rPr>
                <w:rFonts w:asciiTheme="minorHAnsi" w:hAnsiTheme="minorHAnsi" w:cs="Calibri"/>
                <w:color w:val="000000"/>
                <w:lang w:val="en-GB"/>
              </w:rPr>
              <w:t>.</w:t>
            </w:r>
          </w:p>
        </w:tc>
        <w:tc>
          <w:tcPr>
            <w:tcW w:w="1843" w:type="dxa"/>
            <w:tcBorders>
              <w:left w:val="single" w:sz="4" w:space="0" w:color="000000"/>
              <w:bottom w:val="single" w:sz="4" w:space="0" w:color="000000"/>
            </w:tcBorders>
            <w:shd w:val="clear" w:color="auto" w:fill="FFFFFF"/>
          </w:tcPr>
          <w:p w:rsidR="00163D19" w:rsidRPr="00602FD8" w:rsidRDefault="00AF66DE" w:rsidP="009C2E10">
            <w:pPr>
              <w:jc w:val="left"/>
              <w:rPr>
                <w:rFonts w:asciiTheme="minorHAnsi" w:hAnsiTheme="minorHAnsi" w:cs="Calibri"/>
                <w:color w:val="000000"/>
                <w:lang w:val="en-GB"/>
              </w:rPr>
            </w:pPr>
            <w:r w:rsidRPr="00602FD8">
              <w:rPr>
                <w:rFonts w:asciiTheme="minorHAnsi" w:hAnsiTheme="minorHAnsi" w:cs="Calibri"/>
                <w:color w:val="000000"/>
                <w:lang w:val="en-GB"/>
              </w:rPr>
              <w:t>Ranjeet Shanbag</w:t>
            </w:r>
          </w:p>
        </w:tc>
        <w:tc>
          <w:tcPr>
            <w:tcW w:w="3686" w:type="dxa"/>
            <w:tcBorders>
              <w:left w:val="single" w:sz="4" w:space="0" w:color="000000"/>
              <w:bottom w:val="single" w:sz="4" w:space="0" w:color="000000"/>
              <w:right w:val="single" w:sz="4" w:space="0" w:color="000000"/>
            </w:tcBorders>
            <w:shd w:val="clear" w:color="auto" w:fill="FFFFFF"/>
          </w:tcPr>
          <w:p w:rsidR="00163D19" w:rsidRPr="00602FD8" w:rsidRDefault="00163D19" w:rsidP="00660D3F">
            <w:pPr>
              <w:ind w:left="34" w:right="33" w:firstLine="0"/>
              <w:jc w:val="left"/>
              <w:rPr>
                <w:rFonts w:asciiTheme="minorHAnsi" w:hAnsiTheme="minorHAnsi" w:cs="Calibri"/>
                <w:color w:val="000000"/>
                <w:lang w:val="en-GB"/>
              </w:rPr>
            </w:pPr>
            <w:r w:rsidRPr="00602FD8">
              <w:rPr>
                <w:rFonts w:asciiTheme="minorHAnsi" w:hAnsiTheme="minorHAnsi" w:cs="Calibri"/>
                <w:color w:val="000000"/>
                <w:lang w:val="en-GB"/>
              </w:rPr>
              <w:t>Framework development for RPL in India.</w:t>
            </w:r>
          </w:p>
        </w:tc>
      </w:tr>
      <w:tr w:rsidR="00163D19" w:rsidRPr="00602FD8" w:rsidTr="00660D3F">
        <w:trPr>
          <w:trHeight w:val="309"/>
        </w:trPr>
        <w:tc>
          <w:tcPr>
            <w:tcW w:w="873" w:type="dxa"/>
            <w:tcBorders>
              <w:left w:val="single" w:sz="4" w:space="0" w:color="000000"/>
              <w:bottom w:val="single" w:sz="4" w:space="0" w:color="000000"/>
            </w:tcBorders>
            <w:shd w:val="clear" w:color="auto" w:fill="FFFFFF"/>
          </w:tcPr>
          <w:p w:rsidR="00163D19" w:rsidRPr="00602FD8" w:rsidRDefault="00163D19" w:rsidP="009C2E10">
            <w:pPr>
              <w:jc w:val="left"/>
              <w:rPr>
                <w:rFonts w:asciiTheme="minorHAnsi" w:hAnsiTheme="minorHAnsi" w:cs="Calibri"/>
                <w:color w:val="000000"/>
                <w:lang w:val="en-GB"/>
              </w:rPr>
            </w:pPr>
            <w:r w:rsidRPr="00602FD8">
              <w:rPr>
                <w:rFonts w:asciiTheme="minorHAnsi" w:hAnsiTheme="minorHAnsi" w:cs="Calibri"/>
                <w:color w:val="000000"/>
                <w:lang w:val="en-GB"/>
              </w:rPr>
              <w:t>8</w:t>
            </w:r>
          </w:p>
        </w:tc>
        <w:tc>
          <w:tcPr>
            <w:tcW w:w="3771" w:type="dxa"/>
            <w:tcBorders>
              <w:left w:val="single" w:sz="4" w:space="0" w:color="000000"/>
              <w:bottom w:val="single" w:sz="4" w:space="0" w:color="000000"/>
            </w:tcBorders>
            <w:shd w:val="clear" w:color="auto" w:fill="FFFFFF"/>
          </w:tcPr>
          <w:p w:rsidR="00163D19" w:rsidRPr="00602FD8" w:rsidRDefault="00163D19" w:rsidP="00660D3F">
            <w:pPr>
              <w:ind w:left="357" w:right="33" w:hanging="357"/>
              <w:jc w:val="left"/>
              <w:rPr>
                <w:rFonts w:asciiTheme="minorHAnsi" w:hAnsiTheme="minorHAnsi" w:cs="Calibri"/>
                <w:color w:val="000000"/>
                <w:lang w:val="en-GB"/>
              </w:rPr>
            </w:pPr>
            <w:r w:rsidRPr="00602FD8">
              <w:rPr>
                <w:rFonts w:asciiTheme="minorHAnsi" w:hAnsiTheme="minorHAnsi" w:cs="Calibri"/>
                <w:color w:val="000000"/>
                <w:lang w:val="en-GB"/>
              </w:rPr>
              <w:t>CSR meet , Infosys Pune</w:t>
            </w:r>
          </w:p>
        </w:tc>
        <w:tc>
          <w:tcPr>
            <w:tcW w:w="1843" w:type="dxa"/>
            <w:tcBorders>
              <w:left w:val="single" w:sz="4" w:space="0" w:color="000000"/>
              <w:bottom w:val="single" w:sz="4" w:space="0" w:color="000000"/>
            </w:tcBorders>
            <w:shd w:val="clear" w:color="auto" w:fill="FFFFFF"/>
          </w:tcPr>
          <w:p w:rsidR="00163D19" w:rsidRPr="00602FD8" w:rsidRDefault="00AF66DE" w:rsidP="009C2E10">
            <w:pPr>
              <w:jc w:val="left"/>
              <w:rPr>
                <w:rFonts w:asciiTheme="minorHAnsi" w:hAnsiTheme="minorHAnsi" w:cs="Calibri"/>
                <w:color w:val="000000"/>
                <w:lang w:val="en-GB"/>
              </w:rPr>
            </w:pPr>
            <w:r w:rsidRPr="00602FD8">
              <w:rPr>
                <w:rFonts w:asciiTheme="minorHAnsi" w:hAnsiTheme="minorHAnsi" w:cs="Calibri"/>
                <w:color w:val="000000"/>
                <w:lang w:val="en-GB"/>
              </w:rPr>
              <w:t>Ranjeet Shanbag</w:t>
            </w:r>
          </w:p>
        </w:tc>
        <w:tc>
          <w:tcPr>
            <w:tcW w:w="3686" w:type="dxa"/>
            <w:tcBorders>
              <w:left w:val="single" w:sz="4" w:space="0" w:color="000000"/>
              <w:bottom w:val="single" w:sz="4" w:space="0" w:color="000000"/>
              <w:right w:val="single" w:sz="4" w:space="0" w:color="000000"/>
            </w:tcBorders>
            <w:shd w:val="clear" w:color="auto" w:fill="FFFFFF"/>
          </w:tcPr>
          <w:p w:rsidR="00163D19" w:rsidRPr="00602FD8" w:rsidRDefault="00163D19" w:rsidP="00660D3F">
            <w:pPr>
              <w:ind w:right="33"/>
              <w:jc w:val="left"/>
              <w:rPr>
                <w:rFonts w:asciiTheme="minorHAnsi" w:hAnsiTheme="minorHAnsi" w:cs="Calibri"/>
                <w:color w:val="000000"/>
                <w:lang w:val="en-GB"/>
              </w:rPr>
            </w:pPr>
            <w:r w:rsidRPr="00602FD8">
              <w:rPr>
                <w:rFonts w:asciiTheme="minorHAnsi" w:hAnsiTheme="minorHAnsi" w:cs="Calibri"/>
                <w:color w:val="000000"/>
                <w:lang w:val="en-GB"/>
              </w:rPr>
              <w:t>Yearly MGO meet.</w:t>
            </w:r>
          </w:p>
        </w:tc>
      </w:tr>
      <w:tr w:rsidR="00163D19" w:rsidRPr="00602FD8" w:rsidTr="00660D3F">
        <w:trPr>
          <w:trHeight w:val="309"/>
        </w:trPr>
        <w:tc>
          <w:tcPr>
            <w:tcW w:w="873" w:type="dxa"/>
            <w:tcBorders>
              <w:left w:val="single" w:sz="4" w:space="0" w:color="000000"/>
              <w:bottom w:val="single" w:sz="4" w:space="0" w:color="000000"/>
            </w:tcBorders>
            <w:shd w:val="clear" w:color="auto" w:fill="FFFFFF"/>
          </w:tcPr>
          <w:p w:rsidR="00163D19" w:rsidRPr="00602FD8" w:rsidRDefault="00163D19" w:rsidP="009C2E10">
            <w:pPr>
              <w:jc w:val="left"/>
              <w:rPr>
                <w:rFonts w:asciiTheme="minorHAnsi" w:hAnsiTheme="minorHAnsi" w:cs="Calibri"/>
                <w:color w:val="000000"/>
                <w:lang w:val="en-GB"/>
              </w:rPr>
            </w:pPr>
            <w:r w:rsidRPr="00602FD8">
              <w:rPr>
                <w:rFonts w:asciiTheme="minorHAnsi" w:hAnsiTheme="minorHAnsi" w:cs="Calibri"/>
                <w:color w:val="000000"/>
                <w:lang w:val="en-GB"/>
              </w:rPr>
              <w:t>9</w:t>
            </w:r>
          </w:p>
        </w:tc>
        <w:tc>
          <w:tcPr>
            <w:tcW w:w="3771" w:type="dxa"/>
            <w:tcBorders>
              <w:left w:val="single" w:sz="4" w:space="0" w:color="000000"/>
              <w:bottom w:val="single" w:sz="4" w:space="0" w:color="000000"/>
            </w:tcBorders>
            <w:shd w:val="clear" w:color="auto" w:fill="FFFFFF"/>
          </w:tcPr>
          <w:p w:rsidR="00AF66DE" w:rsidRPr="00602FD8" w:rsidRDefault="00163D19" w:rsidP="00660D3F">
            <w:pPr>
              <w:ind w:left="0" w:right="33" w:firstLine="0"/>
              <w:jc w:val="left"/>
              <w:rPr>
                <w:rFonts w:asciiTheme="minorHAnsi" w:hAnsiTheme="minorHAnsi" w:cs="Calibri"/>
                <w:color w:val="000000"/>
                <w:lang w:val="en-GB"/>
              </w:rPr>
            </w:pPr>
            <w:r w:rsidRPr="00602FD8">
              <w:rPr>
                <w:rFonts w:asciiTheme="minorHAnsi" w:hAnsiTheme="minorHAnsi" w:cs="Calibri"/>
                <w:color w:val="000000"/>
                <w:lang w:val="en-GB"/>
              </w:rPr>
              <w:t xml:space="preserve">1 day workshop on Conceptual </w:t>
            </w:r>
            <w:r w:rsidR="00AF66DE" w:rsidRPr="00602FD8">
              <w:rPr>
                <w:rFonts w:asciiTheme="minorHAnsi" w:hAnsiTheme="minorHAnsi" w:cs="Calibri"/>
                <w:color w:val="000000"/>
                <w:lang w:val="en-GB"/>
              </w:rPr>
              <w:t>Clarity &amp; Brain Storming on</w:t>
            </w:r>
          </w:p>
          <w:p w:rsidR="00163D19" w:rsidRPr="00602FD8" w:rsidRDefault="00AF66DE" w:rsidP="00660D3F">
            <w:pPr>
              <w:ind w:left="357" w:right="33" w:hanging="357"/>
              <w:jc w:val="left"/>
              <w:rPr>
                <w:rFonts w:asciiTheme="minorHAnsi" w:hAnsiTheme="minorHAnsi" w:cs="Calibri"/>
                <w:color w:val="000000"/>
                <w:lang w:val="en-GB"/>
              </w:rPr>
            </w:pPr>
            <w:r w:rsidRPr="00602FD8">
              <w:rPr>
                <w:rFonts w:asciiTheme="minorHAnsi" w:hAnsiTheme="minorHAnsi" w:cs="Calibri"/>
                <w:color w:val="000000"/>
                <w:lang w:val="en-GB"/>
              </w:rPr>
              <w:t>WCE at Vigyan Ashram.</w:t>
            </w:r>
          </w:p>
        </w:tc>
        <w:tc>
          <w:tcPr>
            <w:tcW w:w="1843" w:type="dxa"/>
            <w:tcBorders>
              <w:left w:val="single" w:sz="4" w:space="0" w:color="000000"/>
              <w:bottom w:val="single" w:sz="4" w:space="0" w:color="000000"/>
            </w:tcBorders>
            <w:shd w:val="clear" w:color="auto" w:fill="FFFFFF"/>
          </w:tcPr>
          <w:p w:rsidR="00163D19" w:rsidRPr="00602FD8" w:rsidRDefault="00163D19" w:rsidP="009C2E10">
            <w:pPr>
              <w:jc w:val="left"/>
              <w:rPr>
                <w:rFonts w:asciiTheme="minorHAnsi" w:hAnsiTheme="minorHAnsi" w:cs="Calibri"/>
                <w:color w:val="000000"/>
                <w:lang w:val="en-GB"/>
              </w:rPr>
            </w:pPr>
            <w:r w:rsidRPr="00602FD8">
              <w:rPr>
                <w:rFonts w:asciiTheme="minorHAnsi" w:hAnsiTheme="minorHAnsi" w:cs="Calibri"/>
                <w:color w:val="000000"/>
                <w:lang w:val="en-GB"/>
              </w:rPr>
              <w:t>ALL STAFF</w:t>
            </w:r>
          </w:p>
        </w:tc>
        <w:tc>
          <w:tcPr>
            <w:tcW w:w="3686" w:type="dxa"/>
            <w:tcBorders>
              <w:left w:val="single" w:sz="4" w:space="0" w:color="000000"/>
              <w:bottom w:val="single" w:sz="4" w:space="0" w:color="000000"/>
              <w:right w:val="single" w:sz="4" w:space="0" w:color="000000"/>
            </w:tcBorders>
            <w:shd w:val="clear" w:color="auto" w:fill="FFFFFF"/>
          </w:tcPr>
          <w:p w:rsidR="00163D19" w:rsidRPr="00602FD8" w:rsidRDefault="00163D19" w:rsidP="00660D3F">
            <w:pPr>
              <w:ind w:right="33"/>
              <w:jc w:val="left"/>
              <w:rPr>
                <w:rFonts w:asciiTheme="minorHAnsi" w:hAnsiTheme="minorHAnsi" w:cs="Calibri"/>
                <w:color w:val="000000"/>
                <w:lang w:val="en-GB"/>
              </w:rPr>
            </w:pPr>
            <w:r w:rsidRPr="00602FD8">
              <w:rPr>
                <w:rFonts w:asciiTheme="minorHAnsi" w:hAnsiTheme="minorHAnsi" w:cs="Calibri"/>
                <w:color w:val="000000"/>
                <w:lang w:val="en-GB"/>
              </w:rPr>
              <w:t>Work Centric Education.</w:t>
            </w:r>
          </w:p>
        </w:tc>
      </w:tr>
      <w:tr w:rsidR="00AF66DE" w:rsidRPr="00602FD8" w:rsidTr="00660D3F">
        <w:trPr>
          <w:trHeight w:val="309"/>
        </w:trPr>
        <w:tc>
          <w:tcPr>
            <w:tcW w:w="873" w:type="dxa"/>
            <w:tcBorders>
              <w:left w:val="single" w:sz="4" w:space="0" w:color="000000"/>
              <w:bottom w:val="single" w:sz="4" w:space="0" w:color="000000"/>
            </w:tcBorders>
            <w:shd w:val="clear" w:color="auto" w:fill="FFFFFF"/>
          </w:tcPr>
          <w:p w:rsidR="00AF66DE" w:rsidRPr="00602FD8" w:rsidRDefault="00AF66DE" w:rsidP="009C2E10">
            <w:pPr>
              <w:jc w:val="left"/>
              <w:rPr>
                <w:rFonts w:asciiTheme="minorHAnsi" w:hAnsiTheme="minorHAnsi" w:cs="Calibri"/>
                <w:color w:val="000000"/>
                <w:lang w:val="en-GB"/>
              </w:rPr>
            </w:pPr>
            <w:r w:rsidRPr="00602FD8">
              <w:rPr>
                <w:rFonts w:asciiTheme="minorHAnsi" w:hAnsiTheme="minorHAnsi" w:cs="Calibri"/>
                <w:color w:val="000000"/>
                <w:lang w:val="en-GB"/>
              </w:rPr>
              <w:t>10</w:t>
            </w:r>
          </w:p>
        </w:tc>
        <w:tc>
          <w:tcPr>
            <w:tcW w:w="3771" w:type="dxa"/>
            <w:tcBorders>
              <w:left w:val="single" w:sz="4" w:space="0" w:color="000000"/>
              <w:bottom w:val="single" w:sz="4" w:space="0" w:color="000000"/>
            </w:tcBorders>
            <w:shd w:val="clear" w:color="auto" w:fill="FFFFFF"/>
          </w:tcPr>
          <w:p w:rsidR="00AF66DE" w:rsidRPr="00CA7D13" w:rsidRDefault="00AF66DE" w:rsidP="009C2E10">
            <w:pPr>
              <w:ind w:left="357" w:hanging="357"/>
              <w:jc w:val="left"/>
              <w:rPr>
                <w:rFonts w:asciiTheme="minorHAnsi" w:hAnsiTheme="minorHAnsi" w:cs="Calibri"/>
                <w:color w:val="000000"/>
                <w:lang w:val="es-ES"/>
              </w:rPr>
            </w:pPr>
            <w:r w:rsidRPr="00CA7D13">
              <w:rPr>
                <w:rFonts w:asciiTheme="minorHAnsi" w:hAnsiTheme="minorHAnsi" w:cs="Calibri"/>
                <w:color w:val="000000"/>
                <w:lang w:val="es-ES"/>
              </w:rPr>
              <w:t>NCRI &amp; A.N Sinha Institute,</w:t>
            </w:r>
          </w:p>
          <w:p w:rsidR="00AF66DE" w:rsidRPr="00CA7D13" w:rsidRDefault="00AF66DE" w:rsidP="009C2E10">
            <w:pPr>
              <w:ind w:left="357" w:hanging="357"/>
              <w:jc w:val="left"/>
              <w:rPr>
                <w:rFonts w:asciiTheme="minorHAnsi" w:hAnsiTheme="minorHAnsi" w:cs="Calibri"/>
                <w:color w:val="000000"/>
                <w:lang w:val="es-ES"/>
              </w:rPr>
            </w:pPr>
            <w:r w:rsidRPr="00CA7D13">
              <w:rPr>
                <w:rFonts w:asciiTheme="minorHAnsi" w:hAnsiTheme="minorHAnsi" w:cs="Calibri"/>
                <w:color w:val="000000"/>
                <w:lang w:val="es-ES"/>
              </w:rPr>
              <w:t>Patna, Bihar</w:t>
            </w:r>
          </w:p>
        </w:tc>
        <w:tc>
          <w:tcPr>
            <w:tcW w:w="1843" w:type="dxa"/>
            <w:tcBorders>
              <w:left w:val="single" w:sz="4" w:space="0" w:color="000000"/>
              <w:bottom w:val="single" w:sz="4" w:space="0" w:color="000000"/>
            </w:tcBorders>
            <w:shd w:val="clear" w:color="auto" w:fill="FFFFFF"/>
          </w:tcPr>
          <w:p w:rsidR="00AF66DE" w:rsidRPr="00602FD8" w:rsidRDefault="00AF66DE" w:rsidP="009C2E10">
            <w:pPr>
              <w:jc w:val="left"/>
              <w:rPr>
                <w:rFonts w:asciiTheme="minorHAnsi" w:hAnsiTheme="minorHAnsi" w:cs="Calibri"/>
                <w:color w:val="000000"/>
                <w:lang w:val="en-GB"/>
              </w:rPr>
            </w:pPr>
            <w:r w:rsidRPr="00602FD8">
              <w:rPr>
                <w:rFonts w:asciiTheme="minorHAnsi" w:hAnsiTheme="minorHAnsi" w:cs="Calibri"/>
                <w:color w:val="000000"/>
                <w:lang w:val="en-GB"/>
              </w:rPr>
              <w:t>Yogesh Kulkarni</w:t>
            </w:r>
          </w:p>
        </w:tc>
        <w:tc>
          <w:tcPr>
            <w:tcW w:w="3686" w:type="dxa"/>
            <w:tcBorders>
              <w:left w:val="single" w:sz="4" w:space="0" w:color="000000"/>
              <w:bottom w:val="single" w:sz="4" w:space="0" w:color="000000"/>
              <w:right w:val="single" w:sz="4" w:space="0" w:color="000000"/>
            </w:tcBorders>
            <w:shd w:val="clear" w:color="auto" w:fill="FFFFFF"/>
          </w:tcPr>
          <w:p w:rsidR="00AF66DE" w:rsidRPr="00602FD8" w:rsidRDefault="00AF66DE" w:rsidP="00660D3F">
            <w:pPr>
              <w:ind w:right="33"/>
              <w:jc w:val="left"/>
              <w:rPr>
                <w:rFonts w:asciiTheme="minorHAnsi" w:hAnsiTheme="minorHAnsi" w:cs="Calibri"/>
                <w:color w:val="000000"/>
                <w:lang w:val="en-GB"/>
              </w:rPr>
            </w:pPr>
            <w:r w:rsidRPr="00602FD8">
              <w:rPr>
                <w:rFonts w:asciiTheme="minorHAnsi" w:hAnsiTheme="minorHAnsi" w:cs="Calibri"/>
                <w:color w:val="000000"/>
                <w:lang w:val="en-GB"/>
              </w:rPr>
              <w:t>Contextualising Nai Talim – science and technology Best Practices</w:t>
            </w:r>
          </w:p>
        </w:tc>
      </w:tr>
    </w:tbl>
    <w:p w:rsidR="00AF66DE" w:rsidRPr="00B54C5D" w:rsidRDefault="00AF66DE" w:rsidP="00AF66DE">
      <w:pPr>
        <w:autoSpaceDE w:val="0"/>
        <w:autoSpaceDN w:val="0"/>
        <w:adjustRightInd w:val="0"/>
        <w:ind w:left="720" w:right="-36" w:firstLine="0"/>
        <w:rPr>
          <w:rFonts w:asciiTheme="minorHAnsi" w:hAnsiTheme="minorHAnsi" w:cs="Calibri"/>
          <w:b/>
          <w:bCs/>
          <w:color w:val="000000"/>
          <w:sz w:val="8"/>
          <w:lang w:val="en-IN" w:eastAsia="en-IN" w:bidi="ar-SA"/>
        </w:rPr>
      </w:pPr>
    </w:p>
    <w:p w:rsidR="00516878" w:rsidRPr="00602FD8" w:rsidRDefault="0043090B" w:rsidP="00516878">
      <w:pPr>
        <w:autoSpaceDE w:val="0"/>
        <w:autoSpaceDN w:val="0"/>
        <w:adjustRightInd w:val="0"/>
        <w:ind w:right="-36"/>
        <w:rPr>
          <w:rFonts w:asciiTheme="minorHAnsi" w:hAnsiTheme="minorHAnsi" w:cs="Arial"/>
          <w:b/>
          <w:bCs/>
          <w:color w:val="000000"/>
          <w:lang w:val="en-IN" w:eastAsia="en-IN" w:bidi="ar-SA"/>
        </w:rPr>
      </w:pPr>
      <w:r w:rsidRPr="00602FD8">
        <w:rPr>
          <w:rFonts w:asciiTheme="minorHAnsi" w:hAnsiTheme="minorHAnsi" w:cs="Arial"/>
          <w:b/>
          <w:bCs/>
          <w:color w:val="000000"/>
          <w:lang w:val="en-IN" w:eastAsia="en-IN" w:bidi="ar-SA"/>
        </w:rPr>
        <w:t xml:space="preserve">E) </w:t>
      </w:r>
      <w:r w:rsidR="00A331AB" w:rsidRPr="00602FD8">
        <w:rPr>
          <w:rFonts w:asciiTheme="minorHAnsi" w:hAnsiTheme="minorHAnsi" w:cs="Arial"/>
          <w:b/>
          <w:bCs/>
          <w:color w:val="000000"/>
          <w:lang w:val="en-IN" w:eastAsia="en-IN" w:bidi="ar-SA"/>
        </w:rPr>
        <w:t xml:space="preserve">Infrastructure Development </w:t>
      </w:r>
    </w:p>
    <w:p w:rsidR="00DE3A60" w:rsidRPr="00B54C5D" w:rsidRDefault="00DE3A60" w:rsidP="00516878">
      <w:pPr>
        <w:autoSpaceDE w:val="0"/>
        <w:autoSpaceDN w:val="0"/>
        <w:adjustRightInd w:val="0"/>
        <w:ind w:right="-36"/>
        <w:rPr>
          <w:rFonts w:asciiTheme="minorHAnsi" w:hAnsiTheme="minorHAnsi" w:cs="Arial"/>
          <w:color w:val="000000"/>
          <w:sz w:val="8"/>
          <w:lang w:val="en-IN" w:eastAsia="en-IN" w:bidi="ar-SA"/>
        </w:rPr>
      </w:pPr>
    </w:p>
    <w:p w:rsidR="002D371B" w:rsidRPr="0021182E" w:rsidRDefault="00404B23" w:rsidP="0021182E">
      <w:pPr>
        <w:numPr>
          <w:ilvl w:val="0"/>
          <w:numId w:val="47"/>
        </w:numPr>
        <w:autoSpaceDE w:val="0"/>
        <w:autoSpaceDN w:val="0"/>
        <w:adjustRightInd w:val="0"/>
        <w:ind w:left="426" w:right="-36" w:hanging="284"/>
        <w:rPr>
          <w:rFonts w:asciiTheme="minorHAnsi" w:hAnsiTheme="minorHAnsi" w:cs="Arial"/>
          <w:color w:val="000000"/>
          <w:lang w:val="en-IN" w:eastAsia="en-IN" w:bidi="ar-SA"/>
        </w:rPr>
      </w:pPr>
      <w:r w:rsidRPr="00602FD8">
        <w:rPr>
          <w:rFonts w:asciiTheme="minorHAnsi" w:hAnsiTheme="minorHAnsi" w:cs="Arial"/>
          <w:color w:val="000000"/>
          <w:lang w:val="en-IN" w:eastAsia="en-IN" w:bidi="ar-SA"/>
        </w:rPr>
        <w:t xml:space="preserve">Finishing school building </w:t>
      </w:r>
    </w:p>
    <w:p w:rsidR="00DF031E" w:rsidRPr="00602FD8" w:rsidRDefault="00DF031E" w:rsidP="005C67F9">
      <w:pPr>
        <w:autoSpaceDE w:val="0"/>
        <w:autoSpaceDN w:val="0"/>
        <w:adjustRightInd w:val="0"/>
        <w:ind w:left="426" w:right="-36" w:firstLine="0"/>
        <w:rPr>
          <w:rFonts w:asciiTheme="minorHAnsi" w:hAnsiTheme="minorHAnsi" w:cs="Arial"/>
          <w:color w:val="000000"/>
          <w:lang w:val="en-IN" w:eastAsia="en-IN" w:bidi="ar-SA"/>
        </w:rPr>
      </w:pPr>
      <w:r w:rsidRPr="00602FD8">
        <w:rPr>
          <w:rFonts w:asciiTheme="minorHAnsi" w:hAnsiTheme="minorHAnsi" w:cs="Arial"/>
          <w:color w:val="000000"/>
          <w:lang w:val="en-IN" w:eastAsia="en-IN" w:bidi="ar-SA"/>
        </w:rPr>
        <w:t>A new workshop ‘Finishing School building’ was inaugurated on 30</w:t>
      </w:r>
      <w:r w:rsidRPr="00602FD8">
        <w:rPr>
          <w:rFonts w:asciiTheme="minorHAnsi" w:hAnsiTheme="minorHAnsi" w:cs="Arial"/>
          <w:color w:val="000000"/>
          <w:vertAlign w:val="superscript"/>
          <w:lang w:val="en-IN" w:eastAsia="en-IN" w:bidi="ar-SA"/>
        </w:rPr>
        <w:t>th</w:t>
      </w:r>
      <w:r w:rsidRPr="00602FD8">
        <w:rPr>
          <w:rFonts w:asciiTheme="minorHAnsi" w:hAnsiTheme="minorHAnsi" w:cs="Arial"/>
          <w:color w:val="000000"/>
          <w:lang w:val="en-IN" w:eastAsia="en-IN" w:bidi="ar-SA"/>
        </w:rPr>
        <w:t xml:space="preserve"> Nov at the hand of Mr.Kevin Smith (CEO, GKN Plc) and Mr.Dilip Walse Patil (Speaker, Maharashtra Assembly). The workshop is constructed from the award of GBP 100,000 (Rs.74lacs) received to Vigyan Ashram. </w:t>
      </w:r>
    </w:p>
    <w:p w:rsidR="00DF031E" w:rsidRPr="00602FD8" w:rsidRDefault="00DF031E" w:rsidP="005C67F9">
      <w:pPr>
        <w:tabs>
          <w:tab w:val="left" w:pos="0"/>
        </w:tabs>
        <w:ind w:left="426" w:hanging="284"/>
        <w:rPr>
          <w:rFonts w:asciiTheme="minorHAnsi" w:eastAsia="Microsoft JhengHei" w:hAnsiTheme="minorHAnsi" w:cs="Arial"/>
        </w:rPr>
      </w:pPr>
      <w:r w:rsidRPr="00602FD8">
        <w:rPr>
          <w:rFonts w:asciiTheme="minorHAnsi" w:eastAsia="Microsoft JhengHei" w:hAnsiTheme="minorHAnsi" w:cs="Arial"/>
        </w:rPr>
        <w:tab/>
        <w:t xml:space="preserve">Details about the </w:t>
      </w:r>
      <w:r w:rsidR="002D371B" w:rsidRPr="00602FD8">
        <w:rPr>
          <w:rFonts w:asciiTheme="minorHAnsi" w:eastAsia="Microsoft JhengHei" w:hAnsiTheme="minorHAnsi" w:cs="Arial"/>
        </w:rPr>
        <w:t>workshop:</w:t>
      </w:r>
      <w:r w:rsidRPr="00602FD8">
        <w:rPr>
          <w:rFonts w:asciiTheme="minorHAnsi" w:eastAsia="Microsoft JhengHei" w:hAnsiTheme="minorHAnsi" w:cs="Arial"/>
        </w:rPr>
        <w:t xml:space="preserve"> </w:t>
      </w:r>
    </w:p>
    <w:p w:rsidR="00DF031E" w:rsidRPr="00602FD8" w:rsidRDefault="00DF031E" w:rsidP="005C67F9">
      <w:pPr>
        <w:numPr>
          <w:ilvl w:val="0"/>
          <w:numId w:val="46"/>
        </w:numPr>
        <w:tabs>
          <w:tab w:val="left" w:pos="0"/>
        </w:tabs>
        <w:suppressAutoHyphens/>
        <w:ind w:left="426" w:right="0" w:hanging="284"/>
        <w:rPr>
          <w:rFonts w:asciiTheme="minorHAnsi" w:eastAsia="Microsoft JhengHei" w:hAnsiTheme="minorHAnsi" w:cs="Arial"/>
        </w:rPr>
      </w:pPr>
      <w:r w:rsidRPr="00602FD8">
        <w:rPr>
          <w:rFonts w:asciiTheme="minorHAnsi" w:eastAsia="Microsoft JhengHei" w:hAnsiTheme="minorHAnsi" w:cs="Arial"/>
        </w:rPr>
        <w:t xml:space="preserve">Dimension of the building is 21.34 * 24.30 mtrs and basement of 6.8*11.85 mtr ( Approx.5600 sq ft). Total cost of construction (civil + PEB) is approx.Rs.48.49lacs i.e Rs.866/- per sq.ft. </w:t>
      </w:r>
    </w:p>
    <w:p w:rsidR="00DF031E" w:rsidRPr="00602FD8" w:rsidRDefault="00DF031E" w:rsidP="005C67F9">
      <w:pPr>
        <w:numPr>
          <w:ilvl w:val="0"/>
          <w:numId w:val="46"/>
        </w:numPr>
        <w:tabs>
          <w:tab w:val="left" w:pos="0"/>
        </w:tabs>
        <w:suppressAutoHyphens/>
        <w:ind w:left="426" w:right="0" w:hanging="284"/>
        <w:rPr>
          <w:rFonts w:asciiTheme="minorHAnsi" w:eastAsia="Microsoft JhengHei" w:hAnsiTheme="minorHAnsi" w:cs="Arial"/>
        </w:rPr>
      </w:pPr>
      <w:r w:rsidRPr="00602FD8">
        <w:rPr>
          <w:rFonts w:asciiTheme="minorHAnsi" w:eastAsia="Microsoft JhengHei" w:hAnsiTheme="minorHAnsi" w:cs="Arial"/>
        </w:rPr>
        <w:t>The new building is housing workshop section, Fab lab and electrical section. Food testing laboratory and agricultural section are at lower level.</w:t>
      </w:r>
    </w:p>
    <w:p w:rsidR="00DF031E" w:rsidRPr="00602FD8" w:rsidRDefault="00DF031E" w:rsidP="005C67F9">
      <w:pPr>
        <w:numPr>
          <w:ilvl w:val="0"/>
          <w:numId w:val="46"/>
        </w:numPr>
        <w:tabs>
          <w:tab w:val="left" w:pos="0"/>
        </w:tabs>
        <w:suppressAutoHyphens/>
        <w:ind w:left="426" w:right="0" w:hanging="284"/>
        <w:rPr>
          <w:rFonts w:asciiTheme="minorHAnsi" w:eastAsia="Microsoft JhengHei" w:hAnsiTheme="minorHAnsi" w:cs="Arial"/>
        </w:rPr>
      </w:pPr>
      <w:r w:rsidRPr="00602FD8">
        <w:rPr>
          <w:rFonts w:asciiTheme="minorHAnsi" w:eastAsia="Microsoft JhengHei" w:hAnsiTheme="minorHAnsi" w:cs="Arial"/>
        </w:rPr>
        <w:lastRenderedPageBreak/>
        <w:t xml:space="preserve">New machineries were purchased and installed. Similarly partition for fab lab and electrical section is done. Industrial standard electrical wiring is done. </w:t>
      </w:r>
    </w:p>
    <w:p w:rsidR="00DF031E" w:rsidRPr="00602FD8" w:rsidRDefault="00DF031E" w:rsidP="005C67F9">
      <w:pPr>
        <w:numPr>
          <w:ilvl w:val="0"/>
          <w:numId w:val="46"/>
        </w:numPr>
        <w:tabs>
          <w:tab w:val="left" w:pos="0"/>
        </w:tabs>
        <w:suppressAutoHyphens/>
        <w:ind w:left="426" w:right="0" w:hanging="284"/>
        <w:rPr>
          <w:rFonts w:asciiTheme="minorHAnsi" w:eastAsia="Microsoft JhengHei" w:hAnsiTheme="minorHAnsi" w:cs="Arial"/>
        </w:rPr>
      </w:pPr>
      <w:r w:rsidRPr="00602FD8">
        <w:rPr>
          <w:rFonts w:asciiTheme="minorHAnsi" w:eastAsia="Microsoft JhengHei" w:hAnsiTheme="minorHAnsi" w:cs="Arial"/>
        </w:rPr>
        <w:t xml:space="preserve">In addition to the award amount, GKN Sinter Metal (Pune) volunteered and done epoxy flooring of the complete building and also done landscaping (Green lawn) around the building. Now we have good workshop facility at Pabal. </w:t>
      </w:r>
    </w:p>
    <w:p w:rsidR="00DF031E" w:rsidRPr="00602FD8" w:rsidRDefault="00DF031E" w:rsidP="005C67F9">
      <w:pPr>
        <w:tabs>
          <w:tab w:val="left" w:pos="0"/>
        </w:tabs>
        <w:ind w:left="426" w:hanging="284"/>
        <w:rPr>
          <w:rFonts w:asciiTheme="minorHAnsi" w:eastAsia="Microsoft JhengHei" w:hAnsiTheme="minorHAnsi" w:cs="Arial"/>
        </w:rPr>
      </w:pPr>
      <w:r w:rsidRPr="00602FD8">
        <w:rPr>
          <w:rFonts w:asciiTheme="minorHAnsi" w:eastAsia="Microsoft JhengHei" w:hAnsiTheme="minorHAnsi" w:cs="Arial"/>
        </w:rPr>
        <w:tab/>
        <w:t xml:space="preserve">We are thankful to team of GKN Plc and GKN Sinter Metal for their generous support and involvement in the project. </w:t>
      </w:r>
    </w:p>
    <w:p w:rsidR="00AF66DE" w:rsidRPr="00B54C5D" w:rsidRDefault="00AF66DE" w:rsidP="005C67F9">
      <w:pPr>
        <w:autoSpaceDE w:val="0"/>
        <w:autoSpaceDN w:val="0"/>
        <w:adjustRightInd w:val="0"/>
        <w:ind w:left="426" w:right="-36" w:hanging="284"/>
        <w:rPr>
          <w:rFonts w:asciiTheme="minorHAnsi" w:eastAsia="Microsoft JhengHei" w:hAnsiTheme="minorHAnsi" w:cs="Calibri"/>
          <w:sz w:val="8"/>
        </w:rPr>
      </w:pPr>
    </w:p>
    <w:p w:rsidR="00DE3A60" w:rsidRPr="00602FD8" w:rsidRDefault="00A331AB" w:rsidP="005C67F9">
      <w:pPr>
        <w:numPr>
          <w:ilvl w:val="0"/>
          <w:numId w:val="47"/>
        </w:numPr>
        <w:autoSpaceDE w:val="0"/>
        <w:autoSpaceDN w:val="0"/>
        <w:adjustRightInd w:val="0"/>
        <w:ind w:left="426" w:right="-36" w:hanging="284"/>
        <w:rPr>
          <w:rFonts w:asciiTheme="minorHAnsi" w:eastAsia="Microsoft JhengHei" w:hAnsiTheme="minorHAnsi" w:cs="Calibri"/>
        </w:rPr>
      </w:pPr>
      <w:r w:rsidRPr="00602FD8">
        <w:rPr>
          <w:rFonts w:asciiTheme="minorHAnsi" w:eastAsia="Microsoft JhengHei" w:hAnsiTheme="minorHAnsi" w:cs="Calibri"/>
        </w:rPr>
        <w:t xml:space="preserve">Modernisation of food lab : </w:t>
      </w:r>
    </w:p>
    <w:p w:rsidR="00DE3A60" w:rsidRPr="00602FD8" w:rsidRDefault="00A331AB" w:rsidP="005C67F9">
      <w:pPr>
        <w:autoSpaceDE w:val="0"/>
        <w:autoSpaceDN w:val="0"/>
        <w:adjustRightInd w:val="0"/>
        <w:ind w:left="426" w:right="-36" w:firstLine="0"/>
        <w:rPr>
          <w:rFonts w:asciiTheme="minorHAnsi" w:hAnsiTheme="minorHAnsi" w:cs="Calibri"/>
          <w:lang w:val="en-IN" w:eastAsia="en-IN"/>
        </w:rPr>
      </w:pPr>
      <w:r w:rsidRPr="00602FD8">
        <w:rPr>
          <w:rFonts w:asciiTheme="minorHAnsi" w:eastAsia="Microsoft JhengHei" w:hAnsiTheme="minorHAnsi" w:cs="Calibri"/>
        </w:rPr>
        <w:t xml:space="preserve">We </w:t>
      </w:r>
      <w:r w:rsidR="00404B23" w:rsidRPr="00602FD8">
        <w:rPr>
          <w:rFonts w:asciiTheme="minorHAnsi" w:eastAsia="Microsoft JhengHei" w:hAnsiTheme="minorHAnsi" w:cs="Calibri"/>
        </w:rPr>
        <w:t xml:space="preserve">have upgraded </w:t>
      </w:r>
      <w:r w:rsidRPr="00602FD8">
        <w:rPr>
          <w:rFonts w:asciiTheme="minorHAnsi" w:eastAsia="Microsoft JhengHei" w:hAnsiTheme="minorHAnsi" w:cs="Calibri"/>
        </w:rPr>
        <w:t xml:space="preserve">our food lab with the support of M/S Praj Foundation. We have installed facility like </w:t>
      </w:r>
      <w:r w:rsidRPr="00602FD8">
        <w:rPr>
          <w:rFonts w:asciiTheme="minorHAnsi" w:hAnsiTheme="minorHAnsi" w:cs="Calibri"/>
          <w:lang w:val="en-IN" w:eastAsia="en-IN"/>
        </w:rPr>
        <w:t xml:space="preserve">homogenizer-cum-mixer, Fruit pulpier, cutting machine, Glassware’s and chemicals etc. </w:t>
      </w:r>
      <w:r w:rsidR="00404B23" w:rsidRPr="00602FD8">
        <w:rPr>
          <w:rFonts w:asciiTheme="minorHAnsi" w:hAnsiTheme="minorHAnsi" w:cs="Calibri"/>
          <w:lang w:val="en-IN" w:eastAsia="en-IN"/>
        </w:rPr>
        <w:t>A food testing la</w:t>
      </w:r>
      <w:r w:rsidR="005C43AD" w:rsidRPr="00602FD8">
        <w:rPr>
          <w:rFonts w:asciiTheme="minorHAnsi" w:hAnsiTheme="minorHAnsi" w:cs="Calibri"/>
          <w:lang w:val="en-IN" w:eastAsia="en-IN"/>
        </w:rPr>
        <w:t>boratory is established on the ground floor of finishing school building. The facility was inaugurated at the hands of Mr.Pramod Choudhary (MD, Praj Industries) on 3</w:t>
      </w:r>
      <w:r w:rsidR="005C43AD" w:rsidRPr="00602FD8">
        <w:rPr>
          <w:rFonts w:asciiTheme="minorHAnsi" w:hAnsiTheme="minorHAnsi" w:cs="Calibri"/>
          <w:vertAlign w:val="superscript"/>
          <w:lang w:val="en-IN" w:eastAsia="en-IN"/>
        </w:rPr>
        <w:t>rd</w:t>
      </w:r>
      <w:r w:rsidR="005C43AD" w:rsidRPr="00602FD8">
        <w:rPr>
          <w:rFonts w:asciiTheme="minorHAnsi" w:hAnsiTheme="minorHAnsi" w:cs="Calibri"/>
          <w:lang w:val="en-IN" w:eastAsia="en-IN"/>
        </w:rPr>
        <w:t xml:space="preserve"> Nov. We are thankful to Praj foundation for their support. </w:t>
      </w:r>
    </w:p>
    <w:p w:rsidR="005C43AD" w:rsidRPr="00B54C5D" w:rsidRDefault="005C43AD" w:rsidP="005C67F9">
      <w:pPr>
        <w:autoSpaceDE w:val="0"/>
        <w:autoSpaceDN w:val="0"/>
        <w:adjustRightInd w:val="0"/>
        <w:ind w:left="426" w:right="-36" w:hanging="284"/>
        <w:rPr>
          <w:rFonts w:asciiTheme="minorHAnsi" w:eastAsia="Microsoft JhengHei" w:hAnsiTheme="minorHAnsi" w:cs="Calibri"/>
          <w:sz w:val="8"/>
        </w:rPr>
      </w:pPr>
    </w:p>
    <w:p w:rsidR="0043332A" w:rsidRPr="00602FD8" w:rsidRDefault="00516878" w:rsidP="005C67F9">
      <w:pPr>
        <w:numPr>
          <w:ilvl w:val="0"/>
          <w:numId w:val="47"/>
        </w:numPr>
        <w:autoSpaceDE w:val="0"/>
        <w:autoSpaceDN w:val="0"/>
        <w:adjustRightInd w:val="0"/>
        <w:ind w:left="426" w:right="-36" w:hanging="284"/>
        <w:rPr>
          <w:rFonts w:asciiTheme="minorHAnsi" w:eastAsia="Microsoft JhengHei" w:hAnsiTheme="minorHAnsi" w:cs="Calibri"/>
          <w:lang w:bidi="ar-SA"/>
        </w:rPr>
      </w:pPr>
      <w:r w:rsidRPr="00602FD8">
        <w:rPr>
          <w:rFonts w:asciiTheme="minorHAnsi" w:hAnsiTheme="minorHAnsi" w:cs="Calibri"/>
          <w:lang w:val="en-IN" w:eastAsia="en-IN" w:bidi="ar-SA"/>
        </w:rPr>
        <w:t>New Hostel Building</w:t>
      </w:r>
      <w:r w:rsidR="005C43AD" w:rsidRPr="00602FD8">
        <w:rPr>
          <w:rFonts w:asciiTheme="minorHAnsi" w:hAnsiTheme="minorHAnsi" w:cs="Calibri"/>
          <w:lang w:val="en-IN" w:eastAsia="en-IN" w:bidi="ar-SA"/>
        </w:rPr>
        <w:t xml:space="preserve"> work is in progress. The work is carried out by PWD dept from local MLA funds. </w:t>
      </w:r>
    </w:p>
    <w:p w:rsidR="005C43AD" w:rsidRPr="00B54C5D" w:rsidRDefault="005C43AD" w:rsidP="005C67F9">
      <w:pPr>
        <w:autoSpaceDE w:val="0"/>
        <w:autoSpaceDN w:val="0"/>
        <w:adjustRightInd w:val="0"/>
        <w:ind w:left="426" w:right="-36" w:hanging="284"/>
        <w:rPr>
          <w:rFonts w:asciiTheme="minorHAnsi" w:hAnsiTheme="minorHAnsi" w:cs="Calibri"/>
          <w:sz w:val="8"/>
          <w:lang w:val="en-IN" w:eastAsia="en-IN" w:bidi="ar-SA"/>
        </w:rPr>
      </w:pPr>
    </w:p>
    <w:p w:rsidR="005C43AD" w:rsidRPr="00602FD8" w:rsidRDefault="005C43AD" w:rsidP="005C67F9">
      <w:pPr>
        <w:numPr>
          <w:ilvl w:val="0"/>
          <w:numId w:val="47"/>
        </w:numPr>
        <w:autoSpaceDE w:val="0"/>
        <w:autoSpaceDN w:val="0"/>
        <w:adjustRightInd w:val="0"/>
        <w:ind w:left="426" w:right="-36" w:hanging="284"/>
        <w:rPr>
          <w:rFonts w:asciiTheme="minorHAnsi" w:hAnsiTheme="minorHAnsi" w:cs="Calibri"/>
          <w:lang w:val="en-IN" w:eastAsia="en-IN" w:bidi="ar-SA"/>
        </w:rPr>
      </w:pPr>
      <w:r w:rsidRPr="00602FD8">
        <w:rPr>
          <w:rFonts w:asciiTheme="minorHAnsi" w:hAnsiTheme="minorHAnsi" w:cs="Calibri"/>
          <w:lang w:val="en-IN" w:eastAsia="en-IN" w:bidi="ar-SA"/>
        </w:rPr>
        <w:t xml:space="preserve">Construction of staff quarter building is started. Our long time supporter Mr.Daimond Meghaji is supporting construction cost of the building. </w:t>
      </w:r>
    </w:p>
    <w:p w:rsidR="005C43AD" w:rsidRPr="00B54C5D" w:rsidRDefault="005C43AD" w:rsidP="005C43AD">
      <w:pPr>
        <w:autoSpaceDE w:val="0"/>
        <w:autoSpaceDN w:val="0"/>
        <w:adjustRightInd w:val="0"/>
        <w:ind w:right="-36"/>
        <w:rPr>
          <w:rFonts w:asciiTheme="minorHAnsi" w:eastAsia="Microsoft JhengHei" w:hAnsiTheme="minorHAnsi" w:cs="Calibri"/>
          <w:sz w:val="8"/>
          <w:lang w:bidi="ar-SA"/>
        </w:rPr>
      </w:pPr>
    </w:p>
    <w:p w:rsidR="00050A2D" w:rsidRPr="00602FD8" w:rsidRDefault="0043090B" w:rsidP="0055606B">
      <w:pPr>
        <w:ind w:left="0" w:right="-36" w:firstLine="0"/>
        <w:rPr>
          <w:rFonts w:asciiTheme="minorHAnsi" w:eastAsia="Microsoft JhengHei" w:hAnsiTheme="minorHAnsi" w:cs="Calibri"/>
          <w:b/>
        </w:rPr>
      </w:pPr>
      <w:r w:rsidRPr="00602FD8">
        <w:rPr>
          <w:rFonts w:asciiTheme="minorHAnsi" w:eastAsia="Microsoft JhengHei" w:hAnsiTheme="minorHAnsi" w:cs="Calibri"/>
          <w:b/>
        </w:rPr>
        <w:t xml:space="preserve">F) </w:t>
      </w:r>
      <w:r w:rsidR="003B5359" w:rsidRPr="00602FD8">
        <w:rPr>
          <w:rFonts w:asciiTheme="minorHAnsi" w:eastAsia="Microsoft JhengHei" w:hAnsiTheme="minorHAnsi" w:cs="Calibri"/>
          <w:b/>
        </w:rPr>
        <w:t xml:space="preserve"> Exhibitions,</w:t>
      </w:r>
      <w:r w:rsidR="003138F6" w:rsidRPr="00602FD8">
        <w:rPr>
          <w:rFonts w:asciiTheme="minorHAnsi" w:eastAsia="Microsoft JhengHei" w:hAnsiTheme="minorHAnsi" w:cs="Calibri"/>
          <w:b/>
        </w:rPr>
        <w:t>/</w:t>
      </w:r>
      <w:r w:rsidR="003138F6" w:rsidRPr="00602FD8">
        <w:rPr>
          <w:rFonts w:asciiTheme="minorHAnsi" w:eastAsia="Microsoft JhengHei" w:hAnsiTheme="minorHAnsi" w:cs="Calibri"/>
          <w:b/>
          <w:lang w:val="en-GB"/>
        </w:rPr>
        <w:t xml:space="preserve"> Award/Recognition</w:t>
      </w:r>
      <w:r w:rsidR="003B5359" w:rsidRPr="00602FD8">
        <w:rPr>
          <w:rFonts w:asciiTheme="minorHAnsi" w:eastAsia="Microsoft JhengHei" w:hAnsiTheme="minorHAnsi" w:cs="Calibri"/>
          <w:b/>
        </w:rPr>
        <w:t>:</w:t>
      </w:r>
    </w:p>
    <w:p w:rsidR="0043090B" w:rsidRPr="00602FD8" w:rsidRDefault="005C43AD" w:rsidP="00B54C5D">
      <w:pPr>
        <w:autoSpaceDE w:val="0"/>
        <w:autoSpaceDN w:val="0"/>
        <w:adjustRightInd w:val="0"/>
        <w:spacing w:after="60"/>
        <w:ind w:right="-36" w:hanging="218"/>
        <w:rPr>
          <w:rFonts w:asciiTheme="minorHAnsi" w:eastAsia="Microsoft JhengHei" w:hAnsiTheme="minorHAnsi" w:cs="Calibri"/>
          <w:lang w:bidi="ar-SA"/>
        </w:rPr>
      </w:pPr>
      <w:r w:rsidRPr="00602FD8">
        <w:rPr>
          <w:rFonts w:asciiTheme="minorHAnsi" w:eastAsia="Microsoft JhengHei" w:hAnsiTheme="minorHAnsi" w:cs="Calibri"/>
          <w:lang w:bidi="ar-SA"/>
        </w:rPr>
        <w:t xml:space="preserve">1) Dr.Yogesh Kulkarni received Maha-Intraprenuer award 2011 from Praj industries. Award amount Rs.1 lac is donated to Vigyan Ashram corpus. </w:t>
      </w:r>
    </w:p>
    <w:p w:rsidR="004D16E7" w:rsidRPr="00602FD8" w:rsidRDefault="005C43AD" w:rsidP="00B54C5D">
      <w:pPr>
        <w:autoSpaceDE w:val="0"/>
        <w:autoSpaceDN w:val="0"/>
        <w:adjustRightInd w:val="0"/>
        <w:spacing w:after="60"/>
        <w:ind w:right="-36" w:hanging="218"/>
        <w:rPr>
          <w:rFonts w:asciiTheme="minorHAnsi" w:eastAsia="Microsoft JhengHei" w:hAnsiTheme="minorHAnsi" w:cs="Calibri"/>
        </w:rPr>
      </w:pPr>
      <w:r w:rsidRPr="00602FD8">
        <w:rPr>
          <w:rFonts w:asciiTheme="minorHAnsi" w:eastAsia="Microsoft JhengHei" w:hAnsiTheme="minorHAnsi" w:cs="Calibri"/>
          <w:lang w:bidi="ar-SA"/>
        </w:rPr>
        <w:t xml:space="preserve">2) Dr.Yogesh Kulkarni received Seva Gaurav Purskar from Chimanlal Govindlal trust. Award amount Rs.10000 is donated to Vigyan Ashram corpus. </w:t>
      </w:r>
    </w:p>
    <w:p w:rsidR="00F46E66" w:rsidRPr="00602FD8" w:rsidRDefault="00BF0BC4" w:rsidP="0055606B">
      <w:pPr>
        <w:pStyle w:val="Heading3"/>
        <w:ind w:left="0" w:right="-36" w:firstLine="0"/>
        <w:rPr>
          <w:rFonts w:asciiTheme="minorHAnsi" w:eastAsia="Microsoft JhengHei" w:hAnsiTheme="minorHAnsi" w:cs="Calibri"/>
          <w:lang w:val="en-US"/>
        </w:rPr>
      </w:pPr>
      <w:r w:rsidRPr="00602FD8">
        <w:rPr>
          <w:rFonts w:asciiTheme="minorHAnsi" w:eastAsia="Microsoft JhengHei" w:hAnsiTheme="minorHAnsi" w:cs="Calibri"/>
          <w:lang w:val="en-US"/>
        </w:rPr>
        <w:t>I</w:t>
      </w:r>
      <w:r w:rsidR="001A2B55" w:rsidRPr="00602FD8">
        <w:rPr>
          <w:rFonts w:asciiTheme="minorHAnsi" w:eastAsia="Microsoft JhengHei" w:hAnsiTheme="minorHAnsi" w:cs="Calibri"/>
          <w:lang w:val="en-US"/>
        </w:rPr>
        <w:t xml:space="preserve">) </w:t>
      </w:r>
      <w:r w:rsidR="00F46E66" w:rsidRPr="00602FD8">
        <w:rPr>
          <w:rFonts w:asciiTheme="minorHAnsi" w:eastAsia="Microsoft JhengHei" w:hAnsiTheme="minorHAnsi" w:cs="Calibri"/>
          <w:lang w:val="en-US"/>
        </w:rPr>
        <w:t>Donations to Ashram</w:t>
      </w:r>
    </w:p>
    <w:p w:rsidR="003C3980" w:rsidRPr="00B71FD0" w:rsidRDefault="003C3980" w:rsidP="0055606B">
      <w:pPr>
        <w:ind w:left="0" w:right="-36"/>
        <w:rPr>
          <w:rFonts w:asciiTheme="minorHAnsi" w:eastAsia="Microsoft JhengHei" w:hAnsiTheme="minorHAnsi" w:cs="Calibri"/>
          <w:sz w:val="8"/>
        </w:rPr>
      </w:pPr>
    </w:p>
    <w:p w:rsidR="00BE4053" w:rsidRPr="00602FD8" w:rsidRDefault="00F46E66" w:rsidP="0055606B">
      <w:pPr>
        <w:pStyle w:val="Heading3"/>
        <w:ind w:left="0" w:right="-36" w:firstLine="0"/>
        <w:rPr>
          <w:rFonts w:asciiTheme="minorHAnsi" w:eastAsia="Microsoft JhengHei" w:hAnsiTheme="minorHAnsi" w:cs="Calibri"/>
          <w:b w:val="0"/>
          <w:lang w:val="en-US"/>
        </w:rPr>
      </w:pPr>
      <w:r w:rsidRPr="00602FD8">
        <w:rPr>
          <w:rFonts w:asciiTheme="minorHAnsi" w:eastAsia="Microsoft JhengHei" w:hAnsiTheme="minorHAnsi" w:cs="Calibri"/>
          <w:b w:val="0"/>
          <w:lang w:val="en-US"/>
        </w:rPr>
        <w:t>Vigyan Ashram is thankful to donors and well wishers. Their contribution helped us to fulfill many necessities at ashram.</w:t>
      </w:r>
    </w:p>
    <w:p w:rsidR="00F46E66" w:rsidRPr="00B54C5D" w:rsidRDefault="00F46E66" w:rsidP="0055606B">
      <w:pPr>
        <w:pStyle w:val="Heading3"/>
        <w:ind w:left="0" w:right="-36" w:firstLine="0"/>
        <w:rPr>
          <w:rFonts w:asciiTheme="minorHAnsi" w:eastAsia="Microsoft JhengHei" w:hAnsiTheme="minorHAnsi" w:cs="Calibri"/>
          <w:b w:val="0"/>
          <w:sz w:val="8"/>
          <w:lang w:val="en-US"/>
        </w:rPr>
      </w:pPr>
      <w:r w:rsidRPr="00602FD8">
        <w:rPr>
          <w:rFonts w:asciiTheme="minorHAnsi" w:eastAsia="Microsoft JhengHei" w:hAnsiTheme="minorHAnsi" w:cs="Calibri"/>
          <w:b w:val="0"/>
          <w:lang w:val="en-US"/>
        </w:rPr>
        <w:t xml:space="preserve"> </w:t>
      </w:r>
    </w:p>
    <w:tbl>
      <w:tblPr>
        <w:tblW w:w="10280" w:type="dxa"/>
        <w:tblLook w:val="0000"/>
      </w:tblPr>
      <w:tblGrid>
        <w:gridCol w:w="953"/>
        <w:gridCol w:w="6447"/>
        <w:gridCol w:w="2880"/>
      </w:tblGrid>
      <w:tr w:rsidR="00A2424B" w:rsidRPr="00B54C5D" w:rsidTr="006C3955">
        <w:trPr>
          <w:trHeight w:val="291"/>
        </w:trPr>
        <w:tc>
          <w:tcPr>
            <w:tcW w:w="953" w:type="dxa"/>
            <w:tcBorders>
              <w:top w:val="single" w:sz="4" w:space="0" w:color="auto"/>
              <w:left w:val="single" w:sz="4" w:space="0" w:color="auto"/>
              <w:bottom w:val="single" w:sz="4" w:space="0" w:color="auto"/>
              <w:right w:val="nil"/>
            </w:tcBorders>
            <w:shd w:val="clear" w:color="auto" w:fill="auto"/>
            <w:noWrap/>
            <w:vAlign w:val="bottom"/>
          </w:tcPr>
          <w:p w:rsidR="00A2424B" w:rsidRPr="00B54C5D" w:rsidRDefault="00A2424B" w:rsidP="006C3955">
            <w:pPr>
              <w:ind w:left="0"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Sr.</w:t>
            </w:r>
            <w:r w:rsidR="003D3C97" w:rsidRPr="00B54C5D">
              <w:rPr>
                <w:rFonts w:asciiTheme="minorHAnsi" w:eastAsia="Microsoft JhengHei" w:hAnsiTheme="minorHAnsi" w:cs="Calibri"/>
                <w:sz w:val="22"/>
                <w:szCs w:val="22"/>
                <w:lang w:bidi="ar-SA"/>
              </w:rPr>
              <w:t xml:space="preserve"> No.</w:t>
            </w:r>
          </w:p>
        </w:tc>
        <w:tc>
          <w:tcPr>
            <w:tcW w:w="6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424B" w:rsidRPr="00B54C5D" w:rsidRDefault="00A2424B" w:rsidP="006C3955">
            <w:pPr>
              <w:ind w:left="0"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Name</w:t>
            </w:r>
          </w:p>
        </w:tc>
        <w:tc>
          <w:tcPr>
            <w:tcW w:w="2880" w:type="dxa"/>
            <w:tcBorders>
              <w:top w:val="single" w:sz="4" w:space="0" w:color="auto"/>
              <w:left w:val="nil"/>
              <w:bottom w:val="single" w:sz="4" w:space="0" w:color="auto"/>
              <w:right w:val="single" w:sz="4" w:space="0" w:color="auto"/>
            </w:tcBorders>
            <w:shd w:val="clear" w:color="auto" w:fill="auto"/>
            <w:noWrap/>
            <w:vAlign w:val="bottom"/>
          </w:tcPr>
          <w:p w:rsidR="00A2424B" w:rsidRPr="00B54C5D" w:rsidRDefault="00A2424B" w:rsidP="006C3955">
            <w:pPr>
              <w:ind w:left="0"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Donation</w:t>
            </w:r>
            <w:r w:rsidR="003F309C" w:rsidRPr="00B54C5D">
              <w:rPr>
                <w:rFonts w:asciiTheme="minorHAnsi" w:eastAsia="Microsoft JhengHei" w:hAnsiTheme="minorHAnsi" w:cs="Calibri"/>
                <w:sz w:val="22"/>
                <w:szCs w:val="22"/>
                <w:lang w:bidi="ar-SA"/>
              </w:rPr>
              <w:t xml:space="preserve"> In R</w:t>
            </w:r>
            <w:r w:rsidR="00EA77F1" w:rsidRPr="00B54C5D">
              <w:rPr>
                <w:rFonts w:asciiTheme="minorHAnsi" w:eastAsia="Microsoft JhengHei" w:hAnsiTheme="minorHAnsi" w:cs="Calibri"/>
                <w:sz w:val="22"/>
                <w:szCs w:val="22"/>
                <w:lang w:bidi="ar-SA"/>
              </w:rPr>
              <w:t>s</w:t>
            </w:r>
            <w:r w:rsidR="003F309C" w:rsidRPr="00B54C5D">
              <w:rPr>
                <w:rFonts w:asciiTheme="minorHAnsi" w:eastAsia="Microsoft JhengHei" w:hAnsiTheme="minorHAnsi" w:cs="Calibri"/>
                <w:sz w:val="22"/>
                <w:szCs w:val="22"/>
                <w:lang w:bidi="ar-SA"/>
              </w:rPr>
              <w:t>.</w:t>
            </w:r>
          </w:p>
        </w:tc>
      </w:tr>
      <w:tr w:rsidR="003F309C" w:rsidRPr="00B54C5D" w:rsidTr="006C3955">
        <w:trPr>
          <w:trHeight w:val="261"/>
        </w:trPr>
        <w:tc>
          <w:tcPr>
            <w:tcW w:w="953" w:type="dxa"/>
            <w:tcBorders>
              <w:top w:val="single" w:sz="4" w:space="0" w:color="auto"/>
              <w:left w:val="single" w:sz="4" w:space="0" w:color="auto"/>
              <w:bottom w:val="nil"/>
              <w:right w:val="single" w:sz="4" w:space="0" w:color="auto"/>
            </w:tcBorders>
            <w:shd w:val="clear" w:color="auto" w:fill="auto"/>
            <w:noWrap/>
            <w:vAlign w:val="bottom"/>
          </w:tcPr>
          <w:p w:rsidR="003F309C" w:rsidRPr="00B54C5D" w:rsidRDefault="003F309C"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w:t>
            </w:r>
          </w:p>
        </w:tc>
        <w:tc>
          <w:tcPr>
            <w:tcW w:w="6447" w:type="dxa"/>
            <w:tcBorders>
              <w:top w:val="single" w:sz="4" w:space="0" w:color="auto"/>
              <w:left w:val="single" w:sz="4" w:space="0" w:color="auto"/>
              <w:bottom w:val="nil"/>
              <w:right w:val="single" w:sz="4" w:space="0" w:color="auto"/>
            </w:tcBorders>
            <w:shd w:val="clear" w:color="auto" w:fill="auto"/>
            <w:noWrap/>
            <w:vAlign w:val="bottom"/>
          </w:tcPr>
          <w:p w:rsidR="003F309C" w:rsidRPr="00B54C5D" w:rsidRDefault="00922BAF" w:rsidP="006C3955">
            <w:pPr>
              <w:ind w:right="-36"/>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Mrs. Rosemarie Dai Meghaji</w:t>
            </w:r>
          </w:p>
        </w:tc>
        <w:tc>
          <w:tcPr>
            <w:tcW w:w="2880" w:type="dxa"/>
            <w:tcBorders>
              <w:top w:val="single" w:sz="4" w:space="0" w:color="auto"/>
              <w:left w:val="single" w:sz="4" w:space="0" w:color="auto"/>
              <w:bottom w:val="nil"/>
              <w:right w:val="single" w:sz="4" w:space="0" w:color="auto"/>
            </w:tcBorders>
            <w:shd w:val="clear" w:color="auto" w:fill="auto"/>
            <w:noWrap/>
            <w:vAlign w:val="bottom"/>
          </w:tcPr>
          <w:p w:rsidR="003F309C" w:rsidRPr="00B54C5D" w:rsidRDefault="00922BAF" w:rsidP="006C3955">
            <w:pPr>
              <w:ind w:right="-36"/>
              <w:jc w:val="center"/>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509865</w:t>
            </w:r>
            <w:r w:rsidR="000641FA" w:rsidRPr="00B54C5D">
              <w:rPr>
                <w:rFonts w:asciiTheme="minorHAnsi" w:eastAsia="Microsoft JhengHei" w:hAnsiTheme="minorHAnsi" w:cs="Calibri"/>
                <w:sz w:val="22"/>
                <w:szCs w:val="22"/>
                <w:lang w:bidi="ar-SA"/>
              </w:rPr>
              <w:t>.00</w:t>
            </w:r>
          </w:p>
        </w:tc>
      </w:tr>
      <w:tr w:rsidR="003F309C" w:rsidRPr="00B54C5D" w:rsidTr="006C3955">
        <w:trPr>
          <w:trHeight w:val="261"/>
        </w:trPr>
        <w:tc>
          <w:tcPr>
            <w:tcW w:w="953" w:type="dxa"/>
            <w:tcBorders>
              <w:top w:val="nil"/>
              <w:left w:val="single" w:sz="4" w:space="0" w:color="auto"/>
              <w:bottom w:val="nil"/>
              <w:right w:val="single" w:sz="4" w:space="0" w:color="auto"/>
            </w:tcBorders>
            <w:shd w:val="clear" w:color="auto" w:fill="auto"/>
            <w:noWrap/>
            <w:vAlign w:val="bottom"/>
          </w:tcPr>
          <w:p w:rsidR="003F309C" w:rsidRPr="00B54C5D" w:rsidRDefault="003F309C"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2</w:t>
            </w:r>
          </w:p>
        </w:tc>
        <w:tc>
          <w:tcPr>
            <w:tcW w:w="6447" w:type="dxa"/>
            <w:tcBorders>
              <w:top w:val="nil"/>
              <w:left w:val="single" w:sz="4" w:space="0" w:color="auto"/>
              <w:bottom w:val="nil"/>
              <w:right w:val="single" w:sz="4" w:space="0" w:color="auto"/>
            </w:tcBorders>
            <w:shd w:val="clear" w:color="auto" w:fill="auto"/>
            <w:noWrap/>
            <w:vAlign w:val="bottom"/>
          </w:tcPr>
          <w:p w:rsidR="003F309C" w:rsidRPr="00B54C5D" w:rsidRDefault="00922BAF" w:rsidP="006C3955">
            <w:pPr>
              <w:ind w:right="-36"/>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Mr. Yashwant Limaye</w:t>
            </w:r>
          </w:p>
        </w:tc>
        <w:tc>
          <w:tcPr>
            <w:tcW w:w="2880" w:type="dxa"/>
            <w:tcBorders>
              <w:top w:val="nil"/>
              <w:left w:val="single" w:sz="4" w:space="0" w:color="auto"/>
              <w:bottom w:val="nil"/>
              <w:right w:val="single" w:sz="4" w:space="0" w:color="auto"/>
            </w:tcBorders>
            <w:shd w:val="clear" w:color="auto" w:fill="auto"/>
            <w:noWrap/>
            <w:vAlign w:val="bottom"/>
          </w:tcPr>
          <w:p w:rsidR="003F309C" w:rsidRPr="00B54C5D" w:rsidRDefault="00922BAF" w:rsidP="006C3955">
            <w:pPr>
              <w:ind w:right="-36"/>
              <w:jc w:val="center"/>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50000</w:t>
            </w:r>
            <w:r w:rsidR="000641FA" w:rsidRPr="00B54C5D">
              <w:rPr>
                <w:rFonts w:asciiTheme="minorHAnsi" w:eastAsia="Microsoft JhengHei" w:hAnsiTheme="minorHAnsi" w:cs="Calibri"/>
                <w:sz w:val="22"/>
                <w:szCs w:val="22"/>
                <w:lang w:bidi="ar-SA"/>
              </w:rPr>
              <w:t>.00</w:t>
            </w:r>
          </w:p>
        </w:tc>
      </w:tr>
      <w:tr w:rsidR="00922BAF" w:rsidRPr="00B54C5D" w:rsidTr="006C3955">
        <w:trPr>
          <w:trHeight w:val="207"/>
        </w:trPr>
        <w:tc>
          <w:tcPr>
            <w:tcW w:w="953" w:type="dxa"/>
            <w:tcBorders>
              <w:top w:val="nil"/>
              <w:left w:val="single" w:sz="4" w:space="0" w:color="auto"/>
              <w:bottom w:val="nil"/>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3</w:t>
            </w:r>
          </w:p>
        </w:tc>
        <w:tc>
          <w:tcPr>
            <w:tcW w:w="6447" w:type="dxa"/>
            <w:tcBorders>
              <w:top w:val="nil"/>
              <w:left w:val="single" w:sz="4" w:space="0" w:color="auto"/>
              <w:bottom w:val="nil"/>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ASHOK SHANKAR VAIDYA</w:t>
            </w:r>
          </w:p>
        </w:tc>
        <w:tc>
          <w:tcPr>
            <w:tcW w:w="2880" w:type="dxa"/>
            <w:tcBorders>
              <w:top w:val="nil"/>
              <w:left w:val="single" w:sz="4" w:space="0" w:color="auto"/>
              <w:bottom w:val="nil"/>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18000.00</w:t>
            </w:r>
          </w:p>
        </w:tc>
      </w:tr>
      <w:tr w:rsidR="00922BAF" w:rsidRPr="00B54C5D" w:rsidTr="006C3955">
        <w:trPr>
          <w:trHeight w:val="100"/>
        </w:trPr>
        <w:tc>
          <w:tcPr>
            <w:tcW w:w="953" w:type="dxa"/>
            <w:tcBorders>
              <w:top w:val="nil"/>
              <w:left w:val="single" w:sz="4" w:space="0" w:color="auto"/>
              <w:bottom w:val="nil"/>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4</w:t>
            </w:r>
          </w:p>
        </w:tc>
        <w:tc>
          <w:tcPr>
            <w:tcW w:w="6447" w:type="dxa"/>
            <w:tcBorders>
              <w:top w:val="nil"/>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DIPTHI DEEPAK LOKANDE</w:t>
            </w:r>
          </w:p>
        </w:tc>
        <w:tc>
          <w:tcPr>
            <w:tcW w:w="2880" w:type="dxa"/>
            <w:tcBorders>
              <w:top w:val="nil"/>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500.00</w:t>
            </w:r>
          </w:p>
        </w:tc>
      </w:tr>
      <w:tr w:rsidR="00922BAF" w:rsidRPr="00B54C5D" w:rsidTr="006C3955">
        <w:trPr>
          <w:trHeight w:val="100"/>
        </w:trPr>
        <w:tc>
          <w:tcPr>
            <w:tcW w:w="953" w:type="dxa"/>
            <w:tcBorders>
              <w:top w:val="nil"/>
              <w:left w:val="single" w:sz="4" w:space="0" w:color="auto"/>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5</w:t>
            </w:r>
          </w:p>
        </w:tc>
        <w:tc>
          <w:tcPr>
            <w:tcW w:w="6447" w:type="dxa"/>
            <w:tcBorders>
              <w:top w:val="nil"/>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E-BOSS</w:t>
            </w:r>
          </w:p>
        </w:tc>
        <w:tc>
          <w:tcPr>
            <w:tcW w:w="2880" w:type="dxa"/>
            <w:tcBorders>
              <w:top w:val="nil"/>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60000.00</w:t>
            </w:r>
          </w:p>
        </w:tc>
      </w:tr>
      <w:tr w:rsidR="00922BAF" w:rsidRPr="00B54C5D" w:rsidTr="006C3955">
        <w:trPr>
          <w:trHeight w:val="100"/>
        </w:trPr>
        <w:tc>
          <w:tcPr>
            <w:tcW w:w="953" w:type="dxa"/>
            <w:tcBorders>
              <w:top w:val="nil"/>
              <w:left w:val="single" w:sz="4" w:space="0" w:color="auto"/>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6</w:t>
            </w:r>
          </w:p>
        </w:tc>
        <w:tc>
          <w:tcPr>
            <w:tcW w:w="6447" w:type="dxa"/>
            <w:tcBorders>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KULKARNI GANGADHAR RAMCHANDRA</w:t>
            </w:r>
          </w:p>
        </w:tc>
        <w:tc>
          <w:tcPr>
            <w:tcW w:w="2880" w:type="dxa"/>
            <w:tcBorders>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5000.00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7</w:t>
            </w:r>
          </w:p>
        </w:tc>
        <w:tc>
          <w:tcPr>
            <w:tcW w:w="6447" w:type="dxa"/>
            <w:tcBorders>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MIRA KALBAG</w:t>
            </w:r>
          </w:p>
        </w:tc>
        <w:tc>
          <w:tcPr>
            <w:tcW w:w="2880" w:type="dxa"/>
            <w:tcBorders>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500.00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8</w:t>
            </w:r>
          </w:p>
        </w:tc>
        <w:tc>
          <w:tcPr>
            <w:tcW w:w="6447" w:type="dxa"/>
            <w:tcBorders>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M.N.BHAVE PUNE</w:t>
            </w:r>
          </w:p>
        </w:tc>
        <w:tc>
          <w:tcPr>
            <w:tcW w:w="2880" w:type="dxa"/>
            <w:tcBorders>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100.00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9</w:t>
            </w:r>
          </w:p>
        </w:tc>
        <w:tc>
          <w:tcPr>
            <w:tcW w:w="6447" w:type="dxa"/>
            <w:tcBorders>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NARENDRA CHOTHE</w:t>
            </w:r>
          </w:p>
        </w:tc>
        <w:tc>
          <w:tcPr>
            <w:tcW w:w="2880" w:type="dxa"/>
            <w:tcBorders>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1001.00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10</w:t>
            </w:r>
          </w:p>
        </w:tc>
        <w:tc>
          <w:tcPr>
            <w:tcW w:w="6447" w:type="dxa"/>
            <w:tcBorders>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SHETH CHIMAMLAL MEMO.TRUST</w:t>
            </w:r>
          </w:p>
        </w:tc>
        <w:tc>
          <w:tcPr>
            <w:tcW w:w="2880" w:type="dxa"/>
            <w:tcBorders>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10000.00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11</w:t>
            </w:r>
          </w:p>
        </w:tc>
        <w:tc>
          <w:tcPr>
            <w:tcW w:w="6447" w:type="dxa"/>
            <w:tcBorders>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Shri</w:t>
            </w:r>
            <w:r w:rsidR="00E51F5E" w:rsidRPr="00B54C5D">
              <w:rPr>
                <w:rFonts w:asciiTheme="minorHAnsi" w:hAnsiTheme="minorHAnsi" w:cs="Arial"/>
                <w:color w:val="000000"/>
                <w:sz w:val="22"/>
                <w:szCs w:val="22"/>
              </w:rPr>
              <w:t>.</w:t>
            </w:r>
            <w:r w:rsidRPr="00B54C5D">
              <w:rPr>
                <w:rFonts w:asciiTheme="minorHAnsi" w:hAnsiTheme="minorHAnsi" w:cs="Arial"/>
                <w:color w:val="000000"/>
                <w:sz w:val="22"/>
                <w:szCs w:val="22"/>
              </w:rPr>
              <w:t xml:space="preserve"> Rutesh &amp; Parul Shah</w:t>
            </w:r>
          </w:p>
        </w:tc>
        <w:tc>
          <w:tcPr>
            <w:tcW w:w="2880" w:type="dxa"/>
            <w:tcBorders>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10000.00</w:t>
            </w:r>
          </w:p>
        </w:tc>
      </w:tr>
      <w:tr w:rsidR="00922BAF" w:rsidRPr="00B54C5D" w:rsidTr="006C3955">
        <w:trPr>
          <w:trHeight w:val="163"/>
        </w:trPr>
        <w:tc>
          <w:tcPr>
            <w:tcW w:w="953" w:type="dxa"/>
            <w:tcBorders>
              <w:left w:val="single" w:sz="4" w:space="0" w:color="auto"/>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12</w:t>
            </w:r>
          </w:p>
        </w:tc>
        <w:tc>
          <w:tcPr>
            <w:tcW w:w="6447" w:type="dxa"/>
            <w:tcBorders>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VIJAY SHANKAR NANDKARNI</w:t>
            </w:r>
          </w:p>
        </w:tc>
        <w:tc>
          <w:tcPr>
            <w:tcW w:w="2880" w:type="dxa"/>
            <w:tcBorders>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100.00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13</w:t>
            </w:r>
          </w:p>
        </w:tc>
        <w:tc>
          <w:tcPr>
            <w:tcW w:w="6447" w:type="dxa"/>
            <w:tcBorders>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ASHOK SHANKAR VAIDYA</w:t>
            </w:r>
          </w:p>
        </w:tc>
        <w:tc>
          <w:tcPr>
            <w:tcW w:w="2880" w:type="dxa"/>
            <w:tcBorders>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18000.00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3B7608"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14</w:t>
            </w:r>
          </w:p>
        </w:tc>
        <w:tc>
          <w:tcPr>
            <w:tcW w:w="6447" w:type="dxa"/>
            <w:tcBorders>
              <w:left w:val="single" w:sz="4" w:space="0" w:color="auto"/>
              <w:right w:val="single" w:sz="4" w:space="0" w:color="auto"/>
            </w:tcBorders>
            <w:shd w:val="clear" w:color="auto" w:fill="auto"/>
          </w:tcPr>
          <w:p w:rsidR="00922BAF" w:rsidRPr="00B54C5D" w:rsidRDefault="00700A80"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B</w:t>
            </w:r>
            <w:r w:rsidR="000641FA" w:rsidRPr="00B54C5D">
              <w:rPr>
                <w:rFonts w:asciiTheme="minorHAnsi" w:hAnsiTheme="minorHAnsi" w:cs="Arial"/>
                <w:color w:val="000000"/>
                <w:sz w:val="22"/>
                <w:szCs w:val="22"/>
              </w:rPr>
              <w:t>HARAT PACHANGE</w:t>
            </w:r>
          </w:p>
        </w:tc>
        <w:tc>
          <w:tcPr>
            <w:tcW w:w="2880" w:type="dxa"/>
            <w:tcBorders>
              <w:left w:val="single" w:sz="4" w:space="0" w:color="auto"/>
              <w:right w:val="single" w:sz="4" w:space="0" w:color="auto"/>
            </w:tcBorders>
            <w:shd w:val="clear" w:color="auto" w:fill="auto"/>
            <w:noWrap/>
          </w:tcPr>
          <w:p w:rsidR="000641FA" w:rsidRPr="00B54C5D" w:rsidRDefault="000641FA"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1000.00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3B7608"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15</w:t>
            </w:r>
          </w:p>
        </w:tc>
        <w:tc>
          <w:tcPr>
            <w:tcW w:w="6447" w:type="dxa"/>
            <w:tcBorders>
              <w:left w:val="single" w:sz="4" w:space="0" w:color="auto"/>
              <w:right w:val="single" w:sz="4" w:space="0" w:color="auto"/>
            </w:tcBorders>
            <w:shd w:val="clear" w:color="auto" w:fill="auto"/>
          </w:tcPr>
          <w:p w:rsidR="00922BAF" w:rsidRPr="00B54C5D" w:rsidRDefault="000641FA"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DILIP VAIDYA</w:t>
            </w:r>
          </w:p>
        </w:tc>
        <w:tc>
          <w:tcPr>
            <w:tcW w:w="2880" w:type="dxa"/>
            <w:tcBorders>
              <w:left w:val="single" w:sz="4" w:space="0" w:color="auto"/>
              <w:right w:val="single" w:sz="4" w:space="0" w:color="auto"/>
            </w:tcBorders>
            <w:shd w:val="clear" w:color="auto" w:fill="auto"/>
            <w:noWrap/>
          </w:tcPr>
          <w:p w:rsidR="00922BAF" w:rsidRPr="00B54C5D" w:rsidRDefault="000641FA"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501.00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3B7608"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16</w:t>
            </w:r>
          </w:p>
        </w:tc>
        <w:tc>
          <w:tcPr>
            <w:tcW w:w="6447" w:type="dxa"/>
            <w:tcBorders>
              <w:left w:val="single" w:sz="4" w:space="0" w:color="auto"/>
              <w:right w:val="single" w:sz="4" w:space="0" w:color="auto"/>
            </w:tcBorders>
            <w:shd w:val="clear" w:color="auto" w:fill="auto"/>
          </w:tcPr>
          <w:p w:rsidR="00922BAF" w:rsidRPr="00B54C5D" w:rsidRDefault="000641FA"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DR. GIRISH BHIRUD</w:t>
            </w:r>
          </w:p>
        </w:tc>
        <w:tc>
          <w:tcPr>
            <w:tcW w:w="2880" w:type="dxa"/>
            <w:tcBorders>
              <w:left w:val="single" w:sz="4" w:space="0" w:color="auto"/>
              <w:right w:val="single" w:sz="4" w:space="0" w:color="auto"/>
            </w:tcBorders>
            <w:shd w:val="clear" w:color="auto" w:fill="auto"/>
            <w:noWrap/>
          </w:tcPr>
          <w:p w:rsidR="00922BAF" w:rsidRPr="00B54C5D" w:rsidRDefault="000641FA"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500.00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3B7608"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17</w:t>
            </w:r>
          </w:p>
        </w:tc>
        <w:tc>
          <w:tcPr>
            <w:tcW w:w="6447" w:type="dxa"/>
            <w:tcBorders>
              <w:left w:val="single" w:sz="4" w:space="0" w:color="auto"/>
              <w:right w:val="single" w:sz="4" w:space="0" w:color="auto"/>
            </w:tcBorders>
            <w:shd w:val="clear" w:color="auto" w:fill="auto"/>
          </w:tcPr>
          <w:p w:rsidR="00922BAF" w:rsidRPr="00B54C5D" w:rsidRDefault="000641FA"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RITA KALBAG</w:t>
            </w:r>
          </w:p>
        </w:tc>
        <w:tc>
          <w:tcPr>
            <w:tcW w:w="2880" w:type="dxa"/>
            <w:tcBorders>
              <w:left w:val="single" w:sz="4" w:space="0" w:color="auto"/>
              <w:right w:val="single" w:sz="4" w:space="0" w:color="auto"/>
            </w:tcBorders>
            <w:shd w:val="clear" w:color="auto" w:fill="auto"/>
            <w:noWrap/>
          </w:tcPr>
          <w:p w:rsidR="00922BAF" w:rsidRPr="00B54C5D" w:rsidRDefault="000641FA"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5000.00</w:t>
            </w:r>
          </w:p>
        </w:tc>
      </w:tr>
      <w:tr w:rsidR="003B7608" w:rsidRPr="00B54C5D" w:rsidTr="006C3955">
        <w:trPr>
          <w:trHeight w:val="100"/>
        </w:trPr>
        <w:tc>
          <w:tcPr>
            <w:tcW w:w="953" w:type="dxa"/>
            <w:tcBorders>
              <w:left w:val="single" w:sz="4" w:space="0" w:color="auto"/>
              <w:right w:val="single" w:sz="4" w:space="0" w:color="auto"/>
            </w:tcBorders>
            <w:shd w:val="clear" w:color="auto" w:fill="auto"/>
            <w:noWrap/>
            <w:vAlign w:val="bottom"/>
          </w:tcPr>
          <w:p w:rsidR="003B7608" w:rsidRPr="00B54C5D" w:rsidRDefault="003B7608"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18</w:t>
            </w:r>
          </w:p>
        </w:tc>
        <w:tc>
          <w:tcPr>
            <w:tcW w:w="6447" w:type="dxa"/>
            <w:tcBorders>
              <w:left w:val="single" w:sz="4" w:space="0" w:color="auto"/>
              <w:right w:val="single" w:sz="4" w:space="0" w:color="auto"/>
            </w:tcBorders>
            <w:shd w:val="clear" w:color="auto" w:fill="auto"/>
          </w:tcPr>
          <w:p w:rsidR="003B7608" w:rsidRPr="00B54C5D" w:rsidRDefault="003B7608"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SHIVAJI BHATT</w:t>
            </w:r>
          </w:p>
        </w:tc>
        <w:tc>
          <w:tcPr>
            <w:tcW w:w="2880" w:type="dxa"/>
            <w:tcBorders>
              <w:left w:val="single" w:sz="4" w:space="0" w:color="auto"/>
              <w:right w:val="single" w:sz="4" w:space="0" w:color="auto"/>
            </w:tcBorders>
            <w:shd w:val="clear" w:color="auto" w:fill="auto"/>
            <w:noWrap/>
          </w:tcPr>
          <w:p w:rsidR="003B7608" w:rsidRPr="00B54C5D" w:rsidRDefault="003B7608"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5000.00</w:t>
            </w:r>
          </w:p>
        </w:tc>
      </w:tr>
      <w:tr w:rsidR="003B7608" w:rsidRPr="00B54C5D" w:rsidTr="006C3955">
        <w:trPr>
          <w:trHeight w:val="100"/>
        </w:trPr>
        <w:tc>
          <w:tcPr>
            <w:tcW w:w="953" w:type="dxa"/>
            <w:tcBorders>
              <w:left w:val="single" w:sz="4" w:space="0" w:color="auto"/>
              <w:right w:val="single" w:sz="4" w:space="0" w:color="auto"/>
            </w:tcBorders>
            <w:shd w:val="clear" w:color="auto" w:fill="auto"/>
            <w:noWrap/>
            <w:vAlign w:val="bottom"/>
          </w:tcPr>
          <w:p w:rsidR="003B7608" w:rsidRPr="00B54C5D" w:rsidRDefault="003B7608"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19</w:t>
            </w:r>
          </w:p>
        </w:tc>
        <w:tc>
          <w:tcPr>
            <w:tcW w:w="6447" w:type="dxa"/>
            <w:tcBorders>
              <w:left w:val="single" w:sz="4" w:space="0" w:color="auto"/>
              <w:right w:val="single" w:sz="4" w:space="0" w:color="auto"/>
            </w:tcBorders>
            <w:shd w:val="clear" w:color="auto" w:fill="auto"/>
          </w:tcPr>
          <w:p w:rsidR="003B7608" w:rsidRPr="00B54C5D" w:rsidRDefault="003B7608"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VASANT BILGIKAR</w:t>
            </w:r>
          </w:p>
        </w:tc>
        <w:tc>
          <w:tcPr>
            <w:tcW w:w="2880" w:type="dxa"/>
            <w:tcBorders>
              <w:left w:val="single" w:sz="4" w:space="0" w:color="auto"/>
              <w:right w:val="single" w:sz="4" w:space="0" w:color="auto"/>
            </w:tcBorders>
            <w:shd w:val="clear" w:color="auto" w:fill="auto"/>
            <w:noWrap/>
          </w:tcPr>
          <w:p w:rsidR="003B7608" w:rsidRPr="00B54C5D" w:rsidRDefault="003B7608"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10000.00</w:t>
            </w:r>
          </w:p>
        </w:tc>
      </w:tr>
      <w:tr w:rsidR="00D32891" w:rsidRPr="00B54C5D" w:rsidTr="006C3955">
        <w:trPr>
          <w:trHeight w:val="112"/>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91" w:rsidRPr="00B54C5D" w:rsidRDefault="00D32891" w:rsidP="006C3955">
            <w:pPr>
              <w:ind w:left="160" w:right="-36" w:firstLine="0"/>
              <w:jc w:val="left"/>
              <w:rPr>
                <w:rFonts w:asciiTheme="minorHAnsi" w:eastAsia="Microsoft JhengHei" w:hAnsiTheme="minorHAnsi" w:cs="Calibri"/>
                <w:sz w:val="22"/>
                <w:szCs w:val="22"/>
                <w:lang w:bidi="ar-SA"/>
              </w:rPr>
            </w:pPr>
          </w:p>
        </w:tc>
        <w:tc>
          <w:tcPr>
            <w:tcW w:w="6447" w:type="dxa"/>
            <w:tcBorders>
              <w:top w:val="single" w:sz="4" w:space="0" w:color="auto"/>
              <w:left w:val="single" w:sz="4" w:space="0" w:color="auto"/>
              <w:bottom w:val="single" w:sz="4" w:space="0" w:color="auto"/>
              <w:right w:val="single" w:sz="4" w:space="0" w:color="auto"/>
            </w:tcBorders>
            <w:shd w:val="clear" w:color="auto" w:fill="auto"/>
            <w:vAlign w:val="bottom"/>
          </w:tcPr>
          <w:p w:rsidR="00D32891" w:rsidRPr="00B54C5D" w:rsidRDefault="00D32891" w:rsidP="006C3955">
            <w:pPr>
              <w:autoSpaceDE w:val="0"/>
              <w:autoSpaceDN w:val="0"/>
              <w:adjustRightInd w:val="0"/>
              <w:ind w:left="58" w:right="-36" w:firstLine="0"/>
              <w:jc w:val="left"/>
              <w:rPr>
                <w:rFonts w:asciiTheme="minorHAnsi" w:eastAsia="Microsoft JhengHei" w:hAnsiTheme="minorHAnsi" w:cs="Calibri"/>
                <w:sz w:val="22"/>
                <w:szCs w:val="22"/>
                <w:lang w:bidi="ar-SA"/>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91" w:rsidRPr="00B54C5D" w:rsidRDefault="00D32891" w:rsidP="006C3955">
            <w:pPr>
              <w:ind w:left="131" w:right="-36" w:firstLine="0"/>
              <w:jc w:val="center"/>
              <w:rPr>
                <w:rFonts w:asciiTheme="minorHAnsi" w:eastAsia="Microsoft JhengHei" w:hAnsiTheme="minorHAnsi" w:cs="Calibri"/>
                <w:b/>
                <w:sz w:val="22"/>
                <w:szCs w:val="22"/>
                <w:lang w:bidi="ar-SA"/>
              </w:rPr>
            </w:pPr>
            <w:r w:rsidRPr="00B54C5D">
              <w:rPr>
                <w:rFonts w:asciiTheme="minorHAnsi" w:eastAsia="Microsoft JhengHei" w:hAnsiTheme="minorHAnsi" w:cs="Calibri"/>
                <w:b/>
                <w:sz w:val="22"/>
                <w:szCs w:val="22"/>
                <w:lang w:bidi="ar-SA"/>
              </w:rPr>
              <w:t>705067.00</w:t>
            </w:r>
          </w:p>
        </w:tc>
      </w:tr>
    </w:tbl>
    <w:p w:rsidR="00A2424B" w:rsidRPr="00602FD8" w:rsidRDefault="00A2424B" w:rsidP="0055606B">
      <w:pPr>
        <w:ind w:left="0" w:right="-36" w:firstLine="0"/>
        <w:rPr>
          <w:rFonts w:asciiTheme="minorHAnsi" w:eastAsia="Microsoft JhengHei" w:hAnsiTheme="minorHAnsi" w:cs="Calibri"/>
        </w:rPr>
      </w:pPr>
      <w:r w:rsidRPr="00602FD8">
        <w:rPr>
          <w:rFonts w:asciiTheme="minorHAnsi" w:eastAsia="Microsoft JhengHei" w:hAnsiTheme="minorHAnsi" w:cs="Calibri"/>
        </w:rPr>
        <w:lastRenderedPageBreak/>
        <w:t xml:space="preserve">Apart from monetary contribution many people donated equipment to Vigyan Ashram in kinds. </w:t>
      </w:r>
      <w:r w:rsidR="00CB7FDE" w:rsidRPr="00602FD8">
        <w:rPr>
          <w:rFonts w:asciiTheme="minorHAnsi" w:eastAsia="Microsoft JhengHei" w:hAnsiTheme="minorHAnsi" w:cs="Calibri"/>
        </w:rPr>
        <w:t xml:space="preserve"> </w:t>
      </w:r>
    </w:p>
    <w:p w:rsidR="003A57F7" w:rsidRPr="00602FD8" w:rsidRDefault="003A57F7" w:rsidP="003A57F7">
      <w:pPr>
        <w:rPr>
          <w:rFonts w:asciiTheme="minorHAnsi" w:eastAsia="Microsoft JhengHei" w:hAnsiTheme="minorHAnsi"/>
        </w:rPr>
      </w:pPr>
    </w:p>
    <w:p w:rsidR="00F46E66" w:rsidRPr="00602FD8" w:rsidRDefault="00BF0BC4" w:rsidP="0055606B">
      <w:pPr>
        <w:pStyle w:val="Heading3"/>
        <w:ind w:left="0" w:right="-36" w:firstLine="0"/>
        <w:rPr>
          <w:rFonts w:asciiTheme="minorHAnsi" w:eastAsia="Microsoft JhengHei" w:hAnsiTheme="minorHAnsi" w:cs="Calibri"/>
          <w:lang w:val="en-US"/>
        </w:rPr>
      </w:pPr>
      <w:r w:rsidRPr="00602FD8">
        <w:rPr>
          <w:rFonts w:asciiTheme="minorHAnsi" w:eastAsia="Microsoft JhengHei" w:hAnsiTheme="minorHAnsi" w:cs="Calibri"/>
          <w:lang w:val="en-US"/>
        </w:rPr>
        <w:t>J</w:t>
      </w:r>
      <w:r w:rsidR="001A2B55" w:rsidRPr="00602FD8">
        <w:rPr>
          <w:rFonts w:asciiTheme="minorHAnsi" w:eastAsia="Microsoft JhengHei" w:hAnsiTheme="minorHAnsi" w:cs="Calibri"/>
          <w:lang w:val="en-US"/>
        </w:rPr>
        <w:t xml:space="preserve">) </w:t>
      </w:r>
      <w:r w:rsidR="00F46E66" w:rsidRPr="00602FD8">
        <w:rPr>
          <w:rFonts w:asciiTheme="minorHAnsi" w:eastAsia="Microsoft JhengHei" w:hAnsiTheme="minorHAnsi" w:cs="Calibri"/>
          <w:lang w:val="en-US"/>
        </w:rPr>
        <w:t>Projects Completed this year</w:t>
      </w:r>
    </w:p>
    <w:p w:rsidR="005C43AD" w:rsidRPr="00602FD8" w:rsidRDefault="005C43AD" w:rsidP="0055606B">
      <w:pPr>
        <w:numPr>
          <w:ilvl w:val="0"/>
          <w:numId w:val="24"/>
        </w:numPr>
        <w:ind w:left="426" w:right="-36" w:firstLine="0"/>
        <w:rPr>
          <w:rFonts w:asciiTheme="minorHAnsi" w:eastAsia="Microsoft JhengHei" w:hAnsiTheme="minorHAnsi" w:cs="Calibri"/>
          <w:b/>
          <w:bCs/>
        </w:rPr>
      </w:pPr>
      <w:r w:rsidRPr="00602FD8">
        <w:rPr>
          <w:rFonts w:asciiTheme="minorHAnsi" w:eastAsia="Microsoft JhengHei" w:hAnsiTheme="minorHAnsi" w:cs="Calibri"/>
        </w:rPr>
        <w:t>GKN finishing school</w:t>
      </w:r>
    </w:p>
    <w:p w:rsidR="005C43AD" w:rsidRPr="00602FD8" w:rsidRDefault="005C43AD" w:rsidP="0055606B">
      <w:pPr>
        <w:numPr>
          <w:ilvl w:val="0"/>
          <w:numId w:val="24"/>
        </w:numPr>
        <w:ind w:left="426" w:right="-36" w:firstLine="0"/>
        <w:rPr>
          <w:rFonts w:asciiTheme="minorHAnsi" w:eastAsia="Microsoft JhengHei" w:hAnsiTheme="minorHAnsi" w:cs="Calibri"/>
          <w:b/>
          <w:bCs/>
        </w:rPr>
      </w:pPr>
      <w:r w:rsidRPr="00602FD8">
        <w:rPr>
          <w:rFonts w:asciiTheme="minorHAnsi" w:eastAsia="Microsoft JhengHei" w:hAnsiTheme="minorHAnsi" w:cs="Calibri"/>
        </w:rPr>
        <w:t xml:space="preserve">Praj – Modernization of food lab </w:t>
      </w:r>
    </w:p>
    <w:p w:rsidR="0065543A" w:rsidRPr="00602FD8" w:rsidRDefault="0065543A" w:rsidP="00EC47A2">
      <w:pPr>
        <w:ind w:left="426" w:right="-36" w:firstLine="0"/>
        <w:rPr>
          <w:rFonts w:asciiTheme="minorHAnsi" w:eastAsia="Microsoft JhengHei" w:hAnsiTheme="minorHAnsi" w:cs="Calibri"/>
          <w:b/>
          <w:bCs/>
        </w:rPr>
      </w:pPr>
      <w:r w:rsidRPr="00602FD8">
        <w:rPr>
          <w:rFonts w:asciiTheme="minorHAnsi" w:eastAsia="Microsoft JhengHei" w:hAnsiTheme="minorHAnsi" w:cs="Calibri"/>
          <w:b/>
          <w:bCs/>
        </w:rPr>
        <w:tab/>
      </w:r>
      <w:r w:rsidRPr="00602FD8">
        <w:rPr>
          <w:rFonts w:asciiTheme="minorHAnsi" w:eastAsia="Microsoft JhengHei" w:hAnsiTheme="minorHAnsi" w:cs="Calibri"/>
          <w:b/>
          <w:bCs/>
        </w:rPr>
        <w:tab/>
      </w:r>
    </w:p>
    <w:p w:rsidR="00862115" w:rsidRPr="00602FD8" w:rsidRDefault="00BF0BC4" w:rsidP="0055606B">
      <w:pPr>
        <w:ind w:left="0" w:right="-36" w:firstLine="0"/>
        <w:rPr>
          <w:rFonts w:asciiTheme="minorHAnsi" w:eastAsia="Microsoft JhengHei" w:hAnsiTheme="minorHAnsi" w:cs="Calibri"/>
          <w:b/>
          <w:bCs/>
        </w:rPr>
      </w:pPr>
      <w:r w:rsidRPr="00602FD8">
        <w:rPr>
          <w:rFonts w:asciiTheme="minorHAnsi" w:eastAsia="Microsoft JhengHei" w:hAnsiTheme="minorHAnsi" w:cs="Calibri"/>
          <w:b/>
          <w:bCs/>
        </w:rPr>
        <w:t>K</w:t>
      </w:r>
      <w:r w:rsidR="001A2B55" w:rsidRPr="00602FD8">
        <w:rPr>
          <w:rFonts w:asciiTheme="minorHAnsi" w:eastAsia="Microsoft JhengHei" w:hAnsiTheme="minorHAnsi" w:cs="Calibri"/>
          <w:b/>
          <w:bCs/>
        </w:rPr>
        <w:t xml:space="preserve">) </w:t>
      </w:r>
      <w:r w:rsidR="0065543A" w:rsidRPr="00602FD8">
        <w:rPr>
          <w:rFonts w:asciiTheme="minorHAnsi" w:eastAsia="Microsoft JhengHei" w:hAnsiTheme="minorHAnsi" w:cs="Calibri"/>
          <w:b/>
          <w:bCs/>
        </w:rPr>
        <w:t>Ongoing</w:t>
      </w:r>
      <w:r w:rsidR="00862115" w:rsidRPr="00602FD8">
        <w:rPr>
          <w:rFonts w:asciiTheme="minorHAnsi" w:eastAsia="Microsoft JhengHei" w:hAnsiTheme="minorHAnsi" w:cs="Calibri"/>
          <w:b/>
          <w:bCs/>
        </w:rPr>
        <w:t xml:space="preserve"> Projects:</w:t>
      </w:r>
    </w:p>
    <w:p w:rsidR="003A57F7" w:rsidRPr="00FF5876" w:rsidRDefault="003A57F7" w:rsidP="0055606B">
      <w:pPr>
        <w:ind w:left="0" w:right="-36" w:firstLine="0"/>
        <w:rPr>
          <w:rFonts w:asciiTheme="minorHAnsi" w:eastAsia="Microsoft JhengHei" w:hAnsiTheme="minorHAnsi" w:cs="Calibri"/>
          <w:b/>
          <w:bCs/>
          <w:sz w:val="8"/>
        </w:rPr>
      </w:pPr>
    </w:p>
    <w:tbl>
      <w:tblPr>
        <w:tblpPr w:leftFromText="180" w:rightFromText="180" w:vertAnchor="text" w:tblpX="57" w:tblpY="241"/>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8"/>
        <w:gridCol w:w="6570"/>
      </w:tblGrid>
      <w:tr w:rsidR="00973CD3" w:rsidRPr="00602FD8" w:rsidTr="00826ACC">
        <w:trPr>
          <w:trHeight w:val="3501"/>
        </w:trPr>
        <w:tc>
          <w:tcPr>
            <w:tcW w:w="3798" w:type="dxa"/>
          </w:tcPr>
          <w:p w:rsidR="00973CD3" w:rsidRPr="00602FD8" w:rsidRDefault="00973CD3" w:rsidP="0055606B">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DBRT program</w:t>
            </w:r>
          </w:p>
          <w:p w:rsidR="00BD4612" w:rsidRPr="00602FD8" w:rsidRDefault="00BD4612" w:rsidP="0055606B">
            <w:pPr>
              <w:spacing w:after="80"/>
              <w:ind w:left="0" w:right="-36" w:firstLine="0"/>
              <w:rPr>
                <w:rFonts w:asciiTheme="minorHAnsi" w:eastAsia="Microsoft JhengHei" w:hAnsiTheme="minorHAnsi" w:cs="Calibri"/>
              </w:rPr>
            </w:pPr>
          </w:p>
          <w:p w:rsidR="00973CD3" w:rsidRPr="00602FD8" w:rsidRDefault="00973CD3" w:rsidP="0055606B">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IBT</w:t>
            </w:r>
          </w:p>
          <w:p w:rsidR="00302836" w:rsidRPr="00602FD8" w:rsidRDefault="00302836" w:rsidP="0055606B">
            <w:pPr>
              <w:spacing w:after="80"/>
              <w:ind w:left="0" w:right="-36" w:firstLine="0"/>
              <w:rPr>
                <w:rFonts w:asciiTheme="minorHAnsi" w:eastAsia="Microsoft JhengHei" w:hAnsiTheme="minorHAnsi" w:cs="Calibri"/>
              </w:rPr>
            </w:pPr>
          </w:p>
          <w:p w:rsidR="00EC47A2" w:rsidRPr="00602FD8" w:rsidRDefault="00EC47A2" w:rsidP="0055606B">
            <w:pPr>
              <w:spacing w:after="80"/>
              <w:ind w:left="0" w:right="-36" w:firstLine="0"/>
              <w:rPr>
                <w:rFonts w:asciiTheme="minorHAnsi" w:eastAsia="Microsoft JhengHei" w:hAnsiTheme="minorHAnsi" w:cs="Calibri"/>
              </w:rPr>
            </w:pPr>
          </w:p>
          <w:p w:rsidR="00252589" w:rsidRPr="00602FD8" w:rsidRDefault="00252589" w:rsidP="0055606B">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Improving facilities in ashram</w:t>
            </w:r>
          </w:p>
          <w:p w:rsidR="00EC47A2" w:rsidRPr="00602FD8" w:rsidRDefault="00EC47A2" w:rsidP="0055606B">
            <w:pPr>
              <w:spacing w:after="80"/>
              <w:ind w:left="0" w:right="-36" w:firstLine="0"/>
              <w:rPr>
                <w:rFonts w:asciiTheme="minorHAnsi" w:eastAsia="Microsoft JhengHei" w:hAnsiTheme="minorHAnsi" w:cs="Calibri"/>
              </w:rPr>
            </w:pPr>
          </w:p>
          <w:p w:rsidR="00252589" w:rsidRPr="00602FD8" w:rsidRDefault="00EC47A2" w:rsidP="0055606B">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Technology projects</w:t>
            </w:r>
          </w:p>
          <w:p w:rsidR="00D42D94" w:rsidRPr="00602FD8" w:rsidRDefault="00252589" w:rsidP="0055606B">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 xml:space="preserve">Improving Agri. </w:t>
            </w:r>
            <w:r w:rsidR="009F3F56" w:rsidRPr="00602FD8">
              <w:rPr>
                <w:rFonts w:asciiTheme="minorHAnsi" w:eastAsia="Microsoft JhengHei" w:hAnsiTheme="minorHAnsi" w:cs="Calibri"/>
              </w:rPr>
              <w:t>F</w:t>
            </w:r>
            <w:r w:rsidRPr="00602FD8">
              <w:rPr>
                <w:rFonts w:asciiTheme="minorHAnsi" w:eastAsia="Microsoft JhengHei" w:hAnsiTheme="minorHAnsi" w:cs="Calibri"/>
              </w:rPr>
              <w:t>acilities</w:t>
            </w:r>
            <w:r w:rsidR="00302836" w:rsidRPr="00602FD8">
              <w:rPr>
                <w:rFonts w:asciiTheme="minorHAnsi" w:eastAsia="Microsoft JhengHei" w:hAnsiTheme="minorHAnsi" w:cs="Calibri"/>
              </w:rPr>
              <w:t>/Solar Park</w:t>
            </w:r>
            <w:r w:rsidR="00EC47A2" w:rsidRPr="00602FD8">
              <w:rPr>
                <w:rFonts w:asciiTheme="minorHAnsi" w:eastAsia="Microsoft JhengHei" w:hAnsiTheme="minorHAnsi" w:cs="Calibri"/>
              </w:rPr>
              <w:t>/INDUSAPTI</w:t>
            </w:r>
          </w:p>
        </w:tc>
        <w:tc>
          <w:tcPr>
            <w:tcW w:w="6570" w:type="dxa"/>
            <w:shd w:val="clear" w:color="auto" w:fill="auto"/>
          </w:tcPr>
          <w:p w:rsidR="00FB130A" w:rsidRPr="00602FD8" w:rsidRDefault="00973CD3" w:rsidP="00EC47A2">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Asha</w:t>
            </w:r>
            <w:r w:rsidR="00D926D6" w:rsidRPr="00602FD8">
              <w:rPr>
                <w:rFonts w:asciiTheme="minorHAnsi" w:eastAsia="Microsoft JhengHei" w:hAnsiTheme="minorHAnsi" w:cs="Calibri"/>
              </w:rPr>
              <w:t xml:space="preserve"> for education</w:t>
            </w:r>
            <w:r w:rsidR="00EC47A2" w:rsidRPr="00602FD8">
              <w:rPr>
                <w:rFonts w:asciiTheme="minorHAnsi" w:eastAsia="Microsoft JhengHei" w:hAnsiTheme="minorHAnsi" w:cs="Calibri"/>
              </w:rPr>
              <w:t xml:space="preserve"> –Seatle, Mr. Diamond Meghaji, Tech Mahindra foundation</w:t>
            </w:r>
          </w:p>
          <w:p w:rsidR="00252589" w:rsidRPr="00602FD8" w:rsidRDefault="00252589" w:rsidP="0055606B">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Asha</w:t>
            </w:r>
            <w:r w:rsidR="00D926D6" w:rsidRPr="00602FD8">
              <w:rPr>
                <w:rFonts w:asciiTheme="minorHAnsi" w:eastAsia="Microsoft JhengHei" w:hAnsiTheme="minorHAnsi" w:cs="Calibri"/>
              </w:rPr>
              <w:t xml:space="preserve"> for education</w:t>
            </w:r>
            <w:r w:rsidRPr="00602FD8">
              <w:rPr>
                <w:rFonts w:asciiTheme="minorHAnsi" w:eastAsia="Microsoft JhengHei" w:hAnsiTheme="minorHAnsi" w:cs="Calibri"/>
              </w:rPr>
              <w:t>-Seatle,</w:t>
            </w:r>
            <w:r w:rsidR="00D42D94" w:rsidRPr="00602FD8">
              <w:rPr>
                <w:rFonts w:asciiTheme="minorHAnsi" w:eastAsia="Microsoft JhengHei" w:hAnsiTheme="minorHAnsi" w:cs="Calibri"/>
              </w:rPr>
              <w:t xml:space="preserve"> </w:t>
            </w:r>
            <w:r w:rsidRPr="00602FD8">
              <w:rPr>
                <w:rFonts w:asciiTheme="minorHAnsi" w:eastAsia="Microsoft JhengHei" w:hAnsiTheme="minorHAnsi" w:cs="Calibri"/>
              </w:rPr>
              <w:t>Suzlon</w:t>
            </w:r>
            <w:r w:rsidR="00D926D6" w:rsidRPr="00602FD8">
              <w:rPr>
                <w:rFonts w:asciiTheme="minorHAnsi" w:eastAsia="Microsoft JhengHei" w:hAnsiTheme="minorHAnsi" w:cs="Calibri"/>
              </w:rPr>
              <w:t xml:space="preserve"> foundation </w:t>
            </w:r>
            <w:r w:rsidRPr="00602FD8">
              <w:rPr>
                <w:rFonts w:asciiTheme="minorHAnsi" w:eastAsia="Microsoft JhengHei" w:hAnsiTheme="minorHAnsi" w:cs="Calibri"/>
              </w:rPr>
              <w:t>, Bayer</w:t>
            </w:r>
            <w:r w:rsidR="00D926D6" w:rsidRPr="00602FD8">
              <w:rPr>
                <w:rFonts w:asciiTheme="minorHAnsi" w:eastAsia="Microsoft JhengHei" w:hAnsiTheme="minorHAnsi" w:cs="Calibri"/>
              </w:rPr>
              <w:t xml:space="preserve"> crop sciences </w:t>
            </w:r>
            <w:r w:rsidRPr="00602FD8">
              <w:rPr>
                <w:rFonts w:asciiTheme="minorHAnsi" w:eastAsia="Microsoft JhengHei" w:hAnsiTheme="minorHAnsi" w:cs="Calibri"/>
              </w:rPr>
              <w:t>,  Lend-a-hand-India</w:t>
            </w:r>
            <w:r w:rsidR="00D926D6" w:rsidRPr="00602FD8">
              <w:rPr>
                <w:rFonts w:asciiTheme="minorHAnsi" w:eastAsia="Microsoft JhengHei" w:hAnsiTheme="minorHAnsi" w:cs="Calibri"/>
              </w:rPr>
              <w:t xml:space="preserve">, AID </w:t>
            </w:r>
            <w:r w:rsidR="00EC47A2" w:rsidRPr="00602FD8">
              <w:rPr>
                <w:rFonts w:asciiTheme="minorHAnsi" w:eastAsia="Microsoft JhengHei" w:hAnsiTheme="minorHAnsi" w:cs="Calibri"/>
              </w:rPr>
              <w:t>–</w:t>
            </w:r>
            <w:r w:rsidR="00D926D6" w:rsidRPr="00602FD8">
              <w:rPr>
                <w:rFonts w:asciiTheme="minorHAnsi" w:eastAsia="Microsoft JhengHei" w:hAnsiTheme="minorHAnsi" w:cs="Calibri"/>
              </w:rPr>
              <w:t xml:space="preserve"> </w:t>
            </w:r>
            <w:r w:rsidR="00EC47A2" w:rsidRPr="00602FD8">
              <w:rPr>
                <w:rFonts w:asciiTheme="minorHAnsi" w:eastAsia="Microsoft JhengHei" w:hAnsiTheme="minorHAnsi" w:cs="Calibri"/>
              </w:rPr>
              <w:t>Chicago, HK foundation, unicef, Govt of Chattisgarh</w:t>
            </w:r>
          </w:p>
          <w:p w:rsidR="00252589" w:rsidRPr="00602FD8" w:rsidRDefault="00D42D94" w:rsidP="0055606B">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PRAJ</w:t>
            </w:r>
            <w:r w:rsidR="0043090B" w:rsidRPr="00602FD8">
              <w:rPr>
                <w:rFonts w:asciiTheme="minorHAnsi" w:eastAsia="Microsoft JhengHei" w:hAnsiTheme="minorHAnsi" w:cs="Calibri"/>
              </w:rPr>
              <w:t xml:space="preserve"> foundation</w:t>
            </w:r>
            <w:r w:rsidR="00EC47A2" w:rsidRPr="00602FD8">
              <w:rPr>
                <w:rFonts w:asciiTheme="minorHAnsi" w:eastAsia="Microsoft JhengHei" w:hAnsiTheme="minorHAnsi" w:cs="Calibri"/>
              </w:rPr>
              <w:t xml:space="preserve"> (Animal husbandry project)</w:t>
            </w:r>
            <w:r w:rsidRPr="00602FD8">
              <w:rPr>
                <w:rFonts w:asciiTheme="minorHAnsi" w:eastAsia="Microsoft JhengHei" w:hAnsiTheme="minorHAnsi" w:cs="Calibri"/>
              </w:rPr>
              <w:t xml:space="preserve">, </w:t>
            </w:r>
            <w:r w:rsidR="00EC47A2" w:rsidRPr="00602FD8">
              <w:rPr>
                <w:rFonts w:asciiTheme="minorHAnsi" w:eastAsia="Microsoft JhengHei" w:hAnsiTheme="minorHAnsi" w:cs="Calibri"/>
              </w:rPr>
              <w:t>Mr.Daimond Meghaji(Staff quarter), Govt of Maharashtra (Students hostel)</w:t>
            </w:r>
          </w:p>
          <w:p w:rsidR="00F638BA" w:rsidRDefault="00F638BA" w:rsidP="0055606B">
            <w:pPr>
              <w:spacing w:after="80"/>
              <w:ind w:left="0" w:right="-36" w:firstLine="0"/>
              <w:rPr>
                <w:rFonts w:asciiTheme="minorHAnsi" w:eastAsia="Microsoft JhengHei" w:hAnsiTheme="minorHAnsi" w:cs="Calibri"/>
              </w:rPr>
            </w:pPr>
          </w:p>
          <w:p w:rsidR="00252589" w:rsidRPr="00602FD8" w:rsidRDefault="00EC47A2" w:rsidP="0055606B">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 xml:space="preserve">DST </w:t>
            </w:r>
            <w:r w:rsidR="00252589" w:rsidRPr="00602FD8">
              <w:rPr>
                <w:rFonts w:asciiTheme="minorHAnsi" w:eastAsia="Microsoft JhengHei" w:hAnsiTheme="minorHAnsi" w:cs="Calibri"/>
              </w:rPr>
              <w:t xml:space="preserve"> (Govt. of India)</w:t>
            </w:r>
          </w:p>
          <w:p w:rsidR="00252589" w:rsidRPr="00602FD8" w:rsidRDefault="00252589" w:rsidP="0055606B">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INDUSA</w:t>
            </w:r>
          </w:p>
          <w:p w:rsidR="00D42D94" w:rsidRPr="00602FD8" w:rsidRDefault="00D42D94" w:rsidP="0055606B">
            <w:pPr>
              <w:spacing w:after="80"/>
              <w:ind w:left="0" w:right="-36" w:firstLine="0"/>
              <w:rPr>
                <w:rFonts w:asciiTheme="minorHAnsi" w:eastAsia="Microsoft JhengHei" w:hAnsiTheme="minorHAnsi" w:cs="Calibri"/>
              </w:rPr>
            </w:pPr>
          </w:p>
        </w:tc>
      </w:tr>
    </w:tbl>
    <w:p w:rsidR="00EC47A2" w:rsidRPr="00602FD8" w:rsidRDefault="00EC47A2" w:rsidP="00EC47A2">
      <w:pPr>
        <w:rPr>
          <w:rFonts w:asciiTheme="minorHAnsi" w:eastAsia="Microsoft JhengHei" w:hAnsiTheme="minorHAnsi"/>
        </w:rPr>
      </w:pPr>
    </w:p>
    <w:p w:rsidR="00F46E66" w:rsidRPr="00602FD8" w:rsidRDefault="00BF0BC4" w:rsidP="0055606B">
      <w:pPr>
        <w:pStyle w:val="Heading3"/>
        <w:ind w:left="0" w:right="-36" w:firstLine="0"/>
        <w:rPr>
          <w:rFonts w:asciiTheme="minorHAnsi" w:eastAsia="Microsoft JhengHei" w:hAnsiTheme="minorHAnsi" w:cs="Calibri"/>
          <w:lang w:val="en-US"/>
        </w:rPr>
      </w:pPr>
      <w:r w:rsidRPr="00FF5876">
        <w:rPr>
          <w:rFonts w:asciiTheme="minorHAnsi" w:eastAsia="Microsoft JhengHei" w:hAnsiTheme="minorHAnsi" w:cs="Calibri"/>
          <w:lang w:val="en-US"/>
        </w:rPr>
        <w:t>L</w:t>
      </w:r>
      <w:r w:rsidR="001A2B55" w:rsidRPr="00FF5876">
        <w:rPr>
          <w:rFonts w:asciiTheme="minorHAnsi" w:eastAsia="Microsoft JhengHei" w:hAnsiTheme="minorHAnsi" w:cs="Calibri"/>
          <w:lang w:val="en-US"/>
        </w:rPr>
        <w:t xml:space="preserve">) </w:t>
      </w:r>
      <w:r w:rsidR="00F46E66" w:rsidRPr="00FF5876">
        <w:rPr>
          <w:rFonts w:asciiTheme="minorHAnsi" w:eastAsia="Microsoft JhengHei" w:hAnsiTheme="minorHAnsi" w:cs="Calibri"/>
          <w:lang w:val="en-US"/>
        </w:rPr>
        <w:t>Staff Matters</w:t>
      </w:r>
    </w:p>
    <w:p w:rsidR="003C3980" w:rsidRPr="00B54C5D" w:rsidRDefault="003C3980" w:rsidP="0055606B">
      <w:pPr>
        <w:autoSpaceDE w:val="0"/>
        <w:autoSpaceDN w:val="0"/>
        <w:adjustRightInd w:val="0"/>
        <w:ind w:left="0" w:right="-36" w:firstLine="0"/>
        <w:rPr>
          <w:rFonts w:asciiTheme="minorHAnsi" w:eastAsia="Microsoft JhengHei" w:hAnsiTheme="minorHAnsi" w:cs="Calibri"/>
          <w:b/>
          <w:color w:val="000000"/>
          <w:sz w:val="8"/>
        </w:rPr>
      </w:pPr>
    </w:p>
    <w:p w:rsidR="00030F3F" w:rsidRPr="00602FD8" w:rsidRDefault="0097677F" w:rsidP="00EC47A2">
      <w:pPr>
        <w:autoSpaceDE w:val="0"/>
        <w:autoSpaceDN w:val="0"/>
        <w:adjustRightInd w:val="0"/>
        <w:ind w:left="0" w:right="-36" w:firstLine="0"/>
        <w:rPr>
          <w:rFonts w:asciiTheme="minorHAnsi" w:hAnsiTheme="minorHAnsi" w:cs="Calibri"/>
          <w:color w:val="000000"/>
        </w:rPr>
      </w:pPr>
      <w:r w:rsidRPr="00602FD8">
        <w:rPr>
          <w:rFonts w:asciiTheme="minorHAnsi" w:eastAsia="Microsoft JhengHei" w:hAnsiTheme="minorHAnsi" w:cs="Calibri"/>
          <w:b/>
          <w:color w:val="000000"/>
        </w:rPr>
        <w:t xml:space="preserve">Following staff </w:t>
      </w:r>
      <w:r w:rsidR="00F76F71" w:rsidRPr="00602FD8">
        <w:rPr>
          <w:rFonts w:asciiTheme="minorHAnsi" w:eastAsia="Microsoft JhengHei" w:hAnsiTheme="minorHAnsi" w:cs="Calibri"/>
          <w:b/>
          <w:color w:val="000000"/>
        </w:rPr>
        <w:t>join</w:t>
      </w:r>
      <w:r w:rsidRPr="00602FD8">
        <w:rPr>
          <w:rFonts w:asciiTheme="minorHAnsi" w:eastAsia="Microsoft JhengHei" w:hAnsiTheme="minorHAnsi" w:cs="Calibri"/>
          <w:b/>
          <w:color w:val="000000"/>
        </w:rPr>
        <w:t>ed this year:</w:t>
      </w:r>
      <w:r w:rsidRPr="00602FD8">
        <w:rPr>
          <w:rFonts w:asciiTheme="minorHAnsi" w:eastAsia="Microsoft JhengHei" w:hAnsiTheme="minorHAnsi" w:cs="Calibri"/>
          <w:color w:val="000000"/>
        </w:rPr>
        <w:t xml:space="preserve"> </w:t>
      </w:r>
      <w:r w:rsidR="00EC47A2" w:rsidRPr="00602FD8">
        <w:rPr>
          <w:rFonts w:asciiTheme="minorHAnsi" w:eastAsia="Microsoft JhengHei" w:hAnsiTheme="minorHAnsi" w:cs="Calibri"/>
          <w:color w:val="000000"/>
        </w:rPr>
        <w:t xml:space="preserve">  Mr</w:t>
      </w:r>
      <w:r w:rsidR="00EC47A2" w:rsidRPr="00602FD8">
        <w:rPr>
          <w:rFonts w:asciiTheme="minorHAnsi" w:hAnsiTheme="minorHAnsi" w:cs="Calibri"/>
        </w:rPr>
        <w:t>.Pawan bhise (</w:t>
      </w:r>
      <w:r w:rsidR="00D34760" w:rsidRPr="00602FD8">
        <w:rPr>
          <w:rFonts w:asciiTheme="minorHAnsi" w:hAnsiTheme="minorHAnsi" w:cs="Calibri"/>
        </w:rPr>
        <w:t>BE</w:t>
      </w:r>
      <w:r w:rsidR="00D34760">
        <w:rPr>
          <w:rFonts w:asciiTheme="minorHAnsi" w:hAnsiTheme="minorHAnsi" w:cs="Calibri"/>
        </w:rPr>
        <w:t>.</w:t>
      </w:r>
      <w:r w:rsidR="00D34760" w:rsidRPr="00602FD8">
        <w:rPr>
          <w:rFonts w:asciiTheme="minorHAnsi" w:hAnsiTheme="minorHAnsi" w:cs="Calibri"/>
        </w:rPr>
        <w:t xml:space="preserve"> Electronics</w:t>
      </w:r>
      <w:r w:rsidR="00EC47A2" w:rsidRPr="00602FD8">
        <w:rPr>
          <w:rFonts w:asciiTheme="minorHAnsi" w:hAnsiTheme="minorHAnsi" w:cs="Calibri"/>
        </w:rPr>
        <w:t>), Mr.</w:t>
      </w:r>
      <w:r w:rsidR="0019620B">
        <w:rPr>
          <w:rFonts w:asciiTheme="minorHAnsi" w:hAnsiTheme="minorHAnsi" w:cs="Calibri"/>
        </w:rPr>
        <w:t xml:space="preserve"> Bhausaheb </w:t>
      </w:r>
      <w:r w:rsidR="00EC47A2" w:rsidRPr="00602FD8">
        <w:rPr>
          <w:rFonts w:asciiTheme="minorHAnsi" w:hAnsiTheme="minorHAnsi" w:cs="Calibri"/>
        </w:rPr>
        <w:t>Waghule (Electrical)</w:t>
      </w:r>
      <w:r w:rsidR="008C06CF">
        <w:rPr>
          <w:rFonts w:asciiTheme="minorHAnsi" w:hAnsiTheme="minorHAnsi" w:cs="Calibri"/>
        </w:rPr>
        <w:t>, Mr. Amitraj Deshmukh (BE. Electronics)</w:t>
      </w:r>
    </w:p>
    <w:p w:rsidR="00322CE7" w:rsidRPr="00B54C5D" w:rsidRDefault="00322CE7" w:rsidP="0055606B">
      <w:pPr>
        <w:autoSpaceDE w:val="0"/>
        <w:autoSpaceDN w:val="0"/>
        <w:adjustRightInd w:val="0"/>
        <w:ind w:left="0" w:right="-36"/>
        <w:rPr>
          <w:rFonts w:asciiTheme="minorHAnsi" w:eastAsia="Microsoft JhengHei" w:hAnsiTheme="minorHAnsi" w:cs="Calibri"/>
          <w:color w:val="000000"/>
          <w:sz w:val="8"/>
        </w:rPr>
      </w:pPr>
    </w:p>
    <w:p w:rsidR="00EE1A5D" w:rsidRPr="00602FD8" w:rsidRDefault="004E231D" w:rsidP="0055606B">
      <w:pPr>
        <w:autoSpaceDE w:val="0"/>
        <w:autoSpaceDN w:val="0"/>
        <w:adjustRightInd w:val="0"/>
        <w:ind w:left="0" w:right="-36" w:firstLine="0"/>
        <w:rPr>
          <w:rFonts w:asciiTheme="minorHAnsi" w:eastAsia="Microsoft JhengHei" w:hAnsiTheme="minorHAnsi" w:cs="Calibri"/>
          <w:color w:val="000000"/>
        </w:rPr>
      </w:pPr>
      <w:r w:rsidRPr="00602FD8">
        <w:rPr>
          <w:rFonts w:asciiTheme="minorHAnsi" w:eastAsia="Microsoft JhengHei" w:hAnsiTheme="minorHAnsi" w:cs="Calibri"/>
          <w:b/>
          <w:color w:val="000000"/>
        </w:rPr>
        <w:t xml:space="preserve">Following staff </w:t>
      </w:r>
      <w:r w:rsidR="002E3D6F" w:rsidRPr="00602FD8">
        <w:rPr>
          <w:rFonts w:asciiTheme="minorHAnsi" w:eastAsia="Microsoft JhengHei" w:hAnsiTheme="minorHAnsi" w:cs="Calibri"/>
          <w:b/>
          <w:color w:val="000000"/>
        </w:rPr>
        <w:t>resig</w:t>
      </w:r>
      <w:r w:rsidRPr="00602FD8">
        <w:rPr>
          <w:rFonts w:asciiTheme="minorHAnsi" w:eastAsia="Microsoft JhengHei" w:hAnsiTheme="minorHAnsi" w:cs="Calibri"/>
          <w:b/>
          <w:color w:val="000000"/>
        </w:rPr>
        <w:t>ned this Year:</w:t>
      </w:r>
      <w:r w:rsidR="00750522" w:rsidRPr="00602FD8">
        <w:rPr>
          <w:rFonts w:asciiTheme="minorHAnsi" w:eastAsia="Microsoft JhengHei" w:hAnsiTheme="minorHAnsi" w:cs="Calibri"/>
          <w:color w:val="000000"/>
        </w:rPr>
        <w:t xml:space="preserve"> </w:t>
      </w:r>
    </w:p>
    <w:p w:rsidR="00322CE7" w:rsidRPr="00602FD8" w:rsidRDefault="00EE1A5D" w:rsidP="0055606B">
      <w:pPr>
        <w:autoSpaceDE w:val="0"/>
        <w:autoSpaceDN w:val="0"/>
        <w:adjustRightInd w:val="0"/>
        <w:ind w:left="0" w:right="-36" w:firstLine="0"/>
        <w:rPr>
          <w:rFonts w:asciiTheme="minorHAnsi" w:eastAsia="Microsoft JhengHei" w:hAnsiTheme="minorHAnsi" w:cs="Calibri"/>
          <w:color w:val="000000"/>
        </w:rPr>
      </w:pPr>
      <w:r w:rsidRPr="00602FD8">
        <w:rPr>
          <w:rFonts w:asciiTheme="minorHAnsi" w:hAnsiTheme="minorHAnsi" w:cs="Calibri"/>
          <w:lang w:val="en-IN" w:eastAsia="en-IN" w:bidi="ar-SA"/>
        </w:rPr>
        <w:t>Mr.</w:t>
      </w:r>
      <w:r w:rsidR="00FB61D8" w:rsidRPr="00602FD8">
        <w:rPr>
          <w:rFonts w:asciiTheme="minorHAnsi" w:hAnsiTheme="minorHAnsi" w:cs="Calibri"/>
          <w:lang w:val="en-IN" w:eastAsia="en-IN" w:bidi="ar-SA"/>
        </w:rPr>
        <w:t>Bhausaheb Waghole</w:t>
      </w:r>
      <w:r w:rsidR="00EC47A2" w:rsidRPr="00602FD8">
        <w:rPr>
          <w:rFonts w:asciiTheme="minorHAnsi" w:hAnsiTheme="minorHAnsi" w:cs="Calibri"/>
          <w:lang w:val="en-IN" w:eastAsia="en-IN" w:bidi="ar-SA"/>
        </w:rPr>
        <w:t>, Mr.</w:t>
      </w:r>
      <w:r w:rsidR="00E7695A">
        <w:rPr>
          <w:rFonts w:asciiTheme="minorHAnsi" w:hAnsiTheme="minorHAnsi" w:cs="Calibri"/>
          <w:lang w:val="en-IN" w:eastAsia="en-IN" w:bidi="ar-SA"/>
        </w:rPr>
        <w:t xml:space="preserve"> </w:t>
      </w:r>
      <w:r w:rsidR="00EC47A2" w:rsidRPr="00602FD8">
        <w:rPr>
          <w:rFonts w:asciiTheme="minorHAnsi" w:hAnsiTheme="minorHAnsi" w:cs="Calibri"/>
          <w:lang w:val="en-IN" w:eastAsia="en-IN" w:bidi="ar-SA"/>
        </w:rPr>
        <w:t>Siddharth Kulkarni</w:t>
      </w:r>
      <w:r w:rsidR="00E7695A">
        <w:rPr>
          <w:rFonts w:asciiTheme="minorHAnsi" w:hAnsiTheme="minorHAnsi" w:cs="Calibri"/>
          <w:lang w:val="en-IN" w:eastAsia="en-IN" w:bidi="ar-SA"/>
        </w:rPr>
        <w:t>.</w:t>
      </w:r>
    </w:p>
    <w:p w:rsidR="00B66DB6" w:rsidRPr="00B54C5D" w:rsidRDefault="00B66DB6" w:rsidP="0055606B">
      <w:pPr>
        <w:ind w:left="0" w:right="-36" w:firstLine="0"/>
        <w:rPr>
          <w:rFonts w:asciiTheme="minorHAnsi" w:eastAsia="Microsoft JhengHei" w:hAnsiTheme="minorHAnsi" w:cs="Calibri"/>
          <w:sz w:val="8"/>
        </w:rPr>
      </w:pPr>
    </w:p>
    <w:p w:rsidR="00C34B67" w:rsidRDefault="00811ED6" w:rsidP="0055606B">
      <w:pPr>
        <w:ind w:left="0" w:right="-36" w:firstLine="0"/>
        <w:rPr>
          <w:rFonts w:asciiTheme="minorHAnsi" w:eastAsia="Microsoft JhengHei" w:hAnsiTheme="minorHAnsi" w:cs="Calibri"/>
          <w:b/>
        </w:rPr>
      </w:pPr>
      <w:r w:rsidRPr="00602FD8">
        <w:rPr>
          <w:rFonts w:asciiTheme="minorHAnsi" w:eastAsia="Microsoft JhengHei" w:hAnsiTheme="minorHAnsi" w:cs="Calibri"/>
          <w:b/>
        </w:rPr>
        <w:t xml:space="preserve">Total staff: </w:t>
      </w:r>
      <w:r w:rsidR="00E73CD4" w:rsidRPr="00602FD8">
        <w:rPr>
          <w:rFonts w:asciiTheme="minorHAnsi" w:eastAsia="Microsoft JhengHei" w:hAnsiTheme="minorHAnsi" w:cs="Calibri"/>
          <w:b/>
        </w:rPr>
        <w:t xml:space="preserve"> </w:t>
      </w:r>
      <w:r w:rsidR="00AA0E27">
        <w:rPr>
          <w:rFonts w:asciiTheme="minorHAnsi" w:eastAsia="Microsoft JhengHei" w:hAnsiTheme="minorHAnsi" w:cs="Calibri"/>
          <w:b/>
        </w:rPr>
        <w:t>24</w:t>
      </w:r>
    </w:p>
    <w:p w:rsidR="00AA0E27" w:rsidRPr="00B54C5D" w:rsidRDefault="00AA0E27" w:rsidP="0055606B">
      <w:pPr>
        <w:ind w:left="0" w:right="-36" w:firstLine="0"/>
        <w:rPr>
          <w:rFonts w:asciiTheme="minorHAnsi" w:eastAsia="Microsoft JhengHei" w:hAnsiTheme="minorHAnsi" w:cs="Calibri"/>
          <w:b/>
          <w:sz w:val="8"/>
        </w:rPr>
      </w:pPr>
    </w:p>
    <w:p w:rsidR="00B66DB6" w:rsidRPr="00602FD8" w:rsidRDefault="00E73CD4" w:rsidP="0055606B">
      <w:pPr>
        <w:ind w:left="0" w:right="-36" w:firstLine="0"/>
        <w:rPr>
          <w:rFonts w:asciiTheme="minorHAnsi" w:eastAsia="Microsoft JhengHei" w:hAnsiTheme="minorHAnsi" w:cs="Calibri"/>
        </w:rPr>
      </w:pPr>
      <w:r w:rsidRPr="00BF2167">
        <w:rPr>
          <w:rFonts w:asciiTheme="minorHAnsi" w:eastAsia="Microsoft JhengHei" w:hAnsiTheme="minorHAnsi" w:cs="Calibri"/>
        </w:rPr>
        <w:t>{DBRT:</w:t>
      </w:r>
      <w:r w:rsidR="00903C4C" w:rsidRPr="00BF2167">
        <w:rPr>
          <w:rFonts w:asciiTheme="minorHAnsi" w:eastAsia="Microsoft JhengHei" w:hAnsiTheme="minorHAnsi" w:cs="Calibri"/>
        </w:rPr>
        <w:t xml:space="preserve"> </w:t>
      </w:r>
      <w:r w:rsidR="00AA0E27">
        <w:rPr>
          <w:rFonts w:asciiTheme="minorHAnsi" w:eastAsia="Microsoft JhengHei" w:hAnsiTheme="minorHAnsi" w:cs="Calibri"/>
        </w:rPr>
        <w:t>9</w:t>
      </w:r>
      <w:r w:rsidR="00903C4C" w:rsidRPr="00BF2167">
        <w:rPr>
          <w:rFonts w:asciiTheme="minorHAnsi" w:eastAsia="Microsoft JhengHei" w:hAnsiTheme="minorHAnsi" w:cs="Calibri"/>
        </w:rPr>
        <w:t xml:space="preserve">, </w:t>
      </w:r>
      <w:r w:rsidRPr="00BF2167">
        <w:rPr>
          <w:rFonts w:asciiTheme="minorHAnsi" w:eastAsia="Microsoft JhengHei" w:hAnsiTheme="minorHAnsi" w:cs="Calibri"/>
        </w:rPr>
        <w:t>IBT:</w:t>
      </w:r>
      <w:r w:rsidR="00B20FFA" w:rsidRPr="00BF2167">
        <w:rPr>
          <w:rFonts w:asciiTheme="minorHAnsi" w:eastAsia="Microsoft JhengHei" w:hAnsiTheme="minorHAnsi" w:cs="Calibri"/>
        </w:rPr>
        <w:t xml:space="preserve"> </w:t>
      </w:r>
      <w:r w:rsidR="00AA0E27">
        <w:rPr>
          <w:rFonts w:asciiTheme="minorHAnsi" w:eastAsia="Microsoft JhengHei" w:hAnsiTheme="minorHAnsi" w:cs="Calibri"/>
        </w:rPr>
        <w:t>6</w:t>
      </w:r>
      <w:r w:rsidR="00BF2167" w:rsidRPr="00BF2167">
        <w:rPr>
          <w:rFonts w:asciiTheme="minorHAnsi" w:eastAsia="Microsoft JhengHei" w:hAnsiTheme="minorHAnsi" w:cs="Calibri"/>
        </w:rPr>
        <w:t>,</w:t>
      </w:r>
      <w:r w:rsidR="00903C4C" w:rsidRPr="00BF2167">
        <w:rPr>
          <w:rFonts w:asciiTheme="minorHAnsi" w:eastAsia="Microsoft JhengHei" w:hAnsiTheme="minorHAnsi" w:cs="Calibri"/>
        </w:rPr>
        <w:t xml:space="preserve"> </w:t>
      </w:r>
      <w:r w:rsidRPr="00BF2167">
        <w:rPr>
          <w:rFonts w:asciiTheme="minorHAnsi" w:eastAsia="Microsoft JhengHei" w:hAnsiTheme="minorHAnsi" w:cs="Calibri"/>
        </w:rPr>
        <w:t>Kitchen:</w:t>
      </w:r>
      <w:r w:rsidR="00B66DB6" w:rsidRPr="00BF2167">
        <w:rPr>
          <w:rFonts w:asciiTheme="minorHAnsi" w:eastAsia="Microsoft JhengHei" w:hAnsiTheme="minorHAnsi" w:cs="Calibri"/>
        </w:rPr>
        <w:t xml:space="preserve"> </w:t>
      </w:r>
      <w:r w:rsidRPr="00BF2167">
        <w:rPr>
          <w:rFonts w:asciiTheme="minorHAnsi" w:eastAsia="Microsoft JhengHei" w:hAnsiTheme="minorHAnsi" w:cs="Calibri"/>
        </w:rPr>
        <w:t>3</w:t>
      </w:r>
      <w:r w:rsidR="00B66DB6" w:rsidRPr="00BF2167">
        <w:rPr>
          <w:rFonts w:asciiTheme="minorHAnsi" w:eastAsia="Microsoft JhengHei" w:hAnsiTheme="minorHAnsi" w:cs="Calibri"/>
        </w:rPr>
        <w:t xml:space="preserve">, </w:t>
      </w:r>
      <w:r w:rsidR="00C34B67" w:rsidRPr="00BF2167">
        <w:rPr>
          <w:rFonts w:asciiTheme="minorHAnsi" w:eastAsia="Microsoft JhengHei" w:hAnsiTheme="minorHAnsi" w:cs="Calibri"/>
        </w:rPr>
        <w:t>FABLAB- 1</w:t>
      </w:r>
      <w:r w:rsidR="00B66DB6" w:rsidRPr="00BF2167">
        <w:rPr>
          <w:rFonts w:asciiTheme="minorHAnsi" w:eastAsia="Microsoft JhengHei" w:hAnsiTheme="minorHAnsi" w:cs="Calibri"/>
        </w:rPr>
        <w:t xml:space="preserve"> </w:t>
      </w:r>
      <w:r w:rsidR="00BF0BC4" w:rsidRPr="00BF2167">
        <w:rPr>
          <w:rFonts w:asciiTheme="minorHAnsi" w:eastAsia="Microsoft JhengHei" w:hAnsiTheme="minorHAnsi" w:cs="Calibri"/>
        </w:rPr>
        <w:t xml:space="preserve">DST: </w:t>
      </w:r>
      <w:r w:rsidR="00AA0E27">
        <w:rPr>
          <w:rFonts w:asciiTheme="minorHAnsi" w:eastAsia="Microsoft JhengHei" w:hAnsiTheme="minorHAnsi" w:cs="Calibri"/>
        </w:rPr>
        <w:t>2</w:t>
      </w:r>
      <w:r w:rsidRPr="00BF2167">
        <w:rPr>
          <w:rFonts w:asciiTheme="minorHAnsi" w:eastAsia="Microsoft JhengHei" w:hAnsiTheme="minorHAnsi" w:cs="Calibri"/>
        </w:rPr>
        <w:t>, Director: 1</w:t>
      </w:r>
      <w:r w:rsidR="00C34B67" w:rsidRPr="00BF2167">
        <w:rPr>
          <w:rFonts w:asciiTheme="minorHAnsi" w:eastAsia="Microsoft JhengHei" w:hAnsiTheme="minorHAnsi" w:cs="Calibri"/>
        </w:rPr>
        <w:t xml:space="preserve">, Pune </w:t>
      </w:r>
      <w:r w:rsidR="00BF2167" w:rsidRPr="00BF2167">
        <w:rPr>
          <w:rFonts w:asciiTheme="minorHAnsi" w:eastAsia="Microsoft JhengHei" w:hAnsiTheme="minorHAnsi" w:cs="Calibri"/>
        </w:rPr>
        <w:t>Office:</w:t>
      </w:r>
      <w:r w:rsidR="00AA0E27">
        <w:rPr>
          <w:rFonts w:asciiTheme="minorHAnsi" w:eastAsia="Microsoft JhengHei" w:hAnsiTheme="minorHAnsi" w:cs="Calibri"/>
        </w:rPr>
        <w:t xml:space="preserve"> 2</w:t>
      </w:r>
      <w:r w:rsidRPr="00BF2167">
        <w:rPr>
          <w:rFonts w:asciiTheme="minorHAnsi" w:eastAsia="Microsoft JhengHei" w:hAnsiTheme="minorHAnsi" w:cs="Calibri"/>
        </w:rPr>
        <w:t>}</w:t>
      </w:r>
      <w:r w:rsidR="00B66DB6" w:rsidRPr="00602FD8">
        <w:rPr>
          <w:rFonts w:asciiTheme="minorHAnsi" w:eastAsia="Microsoft JhengHei" w:hAnsiTheme="minorHAnsi" w:cs="Calibri"/>
        </w:rPr>
        <w:t xml:space="preserve"> </w:t>
      </w:r>
    </w:p>
    <w:p w:rsidR="005D6C18" w:rsidRPr="00602FD8" w:rsidRDefault="005D6C18" w:rsidP="0055606B">
      <w:pPr>
        <w:ind w:left="0" w:right="-36" w:firstLine="0"/>
        <w:rPr>
          <w:rFonts w:asciiTheme="minorHAnsi" w:eastAsia="Microsoft JhengHei" w:hAnsiTheme="minorHAnsi" w:cs="Calibri"/>
        </w:rPr>
      </w:pPr>
    </w:p>
    <w:p w:rsidR="005D6C18" w:rsidRPr="00602FD8" w:rsidRDefault="00BF0BC4" w:rsidP="0055606B">
      <w:pPr>
        <w:ind w:left="0" w:right="-36" w:firstLine="0"/>
        <w:rPr>
          <w:rFonts w:asciiTheme="minorHAnsi" w:eastAsia="Microsoft JhengHei" w:hAnsiTheme="minorHAnsi" w:cs="Calibri"/>
          <w:b/>
        </w:rPr>
      </w:pPr>
      <w:r w:rsidRPr="00602FD8">
        <w:rPr>
          <w:rFonts w:asciiTheme="minorHAnsi" w:eastAsia="Microsoft JhengHei" w:hAnsiTheme="minorHAnsi" w:cs="Calibri"/>
          <w:b/>
        </w:rPr>
        <w:t>M</w:t>
      </w:r>
      <w:r w:rsidR="00F54E55" w:rsidRPr="00602FD8">
        <w:rPr>
          <w:rFonts w:asciiTheme="minorHAnsi" w:eastAsia="Microsoft JhengHei" w:hAnsiTheme="minorHAnsi" w:cs="Calibri"/>
          <w:b/>
        </w:rPr>
        <w:t xml:space="preserve">) </w:t>
      </w:r>
      <w:r w:rsidR="00EC47A2" w:rsidRPr="00602FD8">
        <w:rPr>
          <w:rFonts w:asciiTheme="minorHAnsi" w:eastAsia="Microsoft JhengHei" w:hAnsiTheme="minorHAnsi" w:cs="Calibri"/>
          <w:b/>
        </w:rPr>
        <w:t xml:space="preserve">Management </w:t>
      </w:r>
      <w:r w:rsidR="00AA0E27" w:rsidRPr="00602FD8">
        <w:rPr>
          <w:rFonts w:asciiTheme="minorHAnsi" w:eastAsia="Microsoft JhengHei" w:hAnsiTheme="minorHAnsi" w:cs="Calibri"/>
          <w:b/>
        </w:rPr>
        <w:t>committee:</w:t>
      </w:r>
    </w:p>
    <w:p w:rsidR="00811685" w:rsidRPr="00602FD8" w:rsidRDefault="00436217" w:rsidP="0055606B">
      <w:pPr>
        <w:ind w:left="0" w:right="-36"/>
        <w:rPr>
          <w:rFonts w:asciiTheme="minorHAnsi" w:eastAsia="Microsoft JhengHei" w:hAnsiTheme="minorHAnsi" w:cs="Calibri"/>
        </w:rPr>
      </w:pPr>
      <w:r w:rsidRPr="00602FD8">
        <w:rPr>
          <w:rFonts w:asciiTheme="minorHAnsi" w:eastAsia="Microsoft JhengHei" w:hAnsiTheme="minorHAnsi" w:cs="Calibri"/>
        </w:rPr>
        <w:tab/>
      </w:r>
      <w:r w:rsidR="00EC47A2" w:rsidRPr="00602FD8">
        <w:rPr>
          <w:rFonts w:asciiTheme="minorHAnsi" w:eastAsia="Microsoft JhengHei" w:hAnsiTheme="minorHAnsi" w:cs="Calibri"/>
        </w:rPr>
        <w:t xml:space="preserve">BOT-IIE reconstituted </w:t>
      </w:r>
      <w:r w:rsidR="005D6C18" w:rsidRPr="00602FD8">
        <w:rPr>
          <w:rFonts w:asciiTheme="minorHAnsi" w:eastAsia="Microsoft JhengHei" w:hAnsiTheme="minorHAnsi" w:cs="Calibri"/>
        </w:rPr>
        <w:t>P</w:t>
      </w:r>
      <w:r w:rsidR="00EC47A2" w:rsidRPr="00602FD8">
        <w:rPr>
          <w:rFonts w:asciiTheme="minorHAnsi" w:eastAsia="Microsoft JhengHei" w:hAnsiTheme="minorHAnsi" w:cs="Calibri"/>
        </w:rPr>
        <w:t xml:space="preserve">rogram organizing committee (POC) of VA as Management committee of VA. This committee </w:t>
      </w:r>
      <w:r w:rsidR="005D6C18" w:rsidRPr="00602FD8">
        <w:rPr>
          <w:rFonts w:asciiTheme="minorHAnsi" w:eastAsia="Microsoft JhengHei" w:hAnsiTheme="minorHAnsi" w:cs="Calibri"/>
        </w:rPr>
        <w:t>compris</w:t>
      </w:r>
      <w:r w:rsidR="00EC47A2" w:rsidRPr="00602FD8">
        <w:rPr>
          <w:rFonts w:asciiTheme="minorHAnsi" w:eastAsia="Microsoft JhengHei" w:hAnsiTheme="minorHAnsi" w:cs="Calibri"/>
        </w:rPr>
        <w:t>es o</w:t>
      </w:r>
      <w:r w:rsidR="005D6C18" w:rsidRPr="00602FD8">
        <w:rPr>
          <w:rFonts w:asciiTheme="minorHAnsi" w:eastAsia="Microsoft JhengHei" w:hAnsiTheme="minorHAnsi" w:cs="Calibri"/>
        </w:rPr>
        <w:t>f Dr.</w:t>
      </w:r>
      <w:r w:rsidR="00EC47A2" w:rsidRPr="00602FD8">
        <w:rPr>
          <w:rFonts w:asciiTheme="minorHAnsi" w:eastAsia="Microsoft JhengHei" w:hAnsiTheme="minorHAnsi" w:cs="Calibri"/>
        </w:rPr>
        <w:t xml:space="preserve">Arvind Gupta (Chairman), </w:t>
      </w:r>
      <w:r w:rsidR="005D6C18" w:rsidRPr="00602FD8">
        <w:rPr>
          <w:rFonts w:asciiTheme="minorHAnsi" w:eastAsia="Microsoft JhengHei" w:hAnsiTheme="minorHAnsi" w:cs="Calibri"/>
        </w:rPr>
        <w:t>Mr.Ashok Kalbag, Mr.Vijay Kumar, Mr.Sunil Kulkarni, Mr.</w:t>
      </w:r>
      <w:r w:rsidR="00EC47A2" w:rsidRPr="00602FD8">
        <w:rPr>
          <w:rFonts w:asciiTheme="minorHAnsi" w:eastAsia="Microsoft JhengHei" w:hAnsiTheme="minorHAnsi" w:cs="Calibri"/>
        </w:rPr>
        <w:t>Pravin Mahajan, Dr.Aruna Giri,</w:t>
      </w:r>
      <w:r w:rsidR="00826ACC">
        <w:rPr>
          <w:rFonts w:asciiTheme="minorHAnsi" w:eastAsia="Microsoft JhengHei" w:hAnsiTheme="minorHAnsi" w:cs="Calibri"/>
        </w:rPr>
        <w:t xml:space="preserve"> </w:t>
      </w:r>
      <w:r w:rsidR="00EC47A2" w:rsidRPr="00602FD8">
        <w:rPr>
          <w:rFonts w:asciiTheme="minorHAnsi" w:eastAsia="Microsoft JhengHei" w:hAnsiTheme="minorHAnsi" w:cs="Calibri"/>
        </w:rPr>
        <w:t>M</w:t>
      </w:r>
      <w:r w:rsidR="005D6C18" w:rsidRPr="00602FD8">
        <w:rPr>
          <w:rFonts w:asciiTheme="minorHAnsi" w:eastAsia="Microsoft JhengHei" w:hAnsiTheme="minorHAnsi" w:cs="Calibri"/>
        </w:rPr>
        <w:t>rs</w:t>
      </w:r>
      <w:r w:rsidR="00826ACC">
        <w:rPr>
          <w:rFonts w:asciiTheme="minorHAnsi" w:eastAsia="Microsoft JhengHei" w:hAnsiTheme="minorHAnsi" w:cs="Calibri"/>
        </w:rPr>
        <w:t>.</w:t>
      </w:r>
      <w:r w:rsidR="00473ACB">
        <w:rPr>
          <w:rFonts w:asciiTheme="minorHAnsi" w:eastAsia="Microsoft JhengHei" w:hAnsiTheme="minorHAnsi" w:cs="Calibri"/>
        </w:rPr>
        <w:t xml:space="preserve"> </w:t>
      </w:r>
      <w:r w:rsidR="005D6C18" w:rsidRPr="00602FD8">
        <w:rPr>
          <w:rFonts w:asciiTheme="minorHAnsi" w:eastAsia="Microsoft JhengHei" w:hAnsiTheme="minorHAnsi" w:cs="Calibri"/>
        </w:rPr>
        <w:t xml:space="preserve">Mira Kalbag and </w:t>
      </w:r>
      <w:r w:rsidR="00EC47A2" w:rsidRPr="00602FD8">
        <w:rPr>
          <w:rFonts w:asciiTheme="minorHAnsi" w:eastAsia="Microsoft JhengHei" w:hAnsiTheme="minorHAnsi" w:cs="Calibri"/>
        </w:rPr>
        <w:t>D</w:t>
      </w:r>
      <w:r w:rsidR="005D6C18" w:rsidRPr="00602FD8">
        <w:rPr>
          <w:rFonts w:asciiTheme="minorHAnsi" w:eastAsia="Microsoft JhengHei" w:hAnsiTheme="minorHAnsi" w:cs="Calibri"/>
        </w:rPr>
        <w:t>r.</w:t>
      </w:r>
      <w:r w:rsidR="00FA75EF">
        <w:rPr>
          <w:rFonts w:asciiTheme="minorHAnsi" w:eastAsia="Microsoft JhengHei" w:hAnsiTheme="minorHAnsi" w:cs="Calibri"/>
        </w:rPr>
        <w:t xml:space="preserve"> </w:t>
      </w:r>
      <w:r w:rsidR="005D6C18" w:rsidRPr="00602FD8">
        <w:rPr>
          <w:rFonts w:asciiTheme="minorHAnsi" w:eastAsia="Microsoft JhengHei" w:hAnsiTheme="minorHAnsi" w:cs="Calibri"/>
        </w:rPr>
        <w:t>Yogesh Kulkarni</w:t>
      </w:r>
      <w:r w:rsidR="00811685" w:rsidRPr="00602FD8">
        <w:rPr>
          <w:rFonts w:asciiTheme="minorHAnsi" w:eastAsia="Microsoft JhengHei" w:hAnsiTheme="minorHAnsi" w:cs="Calibri"/>
        </w:rPr>
        <w:t>.</w:t>
      </w:r>
      <w:r w:rsidR="005D6C18" w:rsidRPr="00602FD8">
        <w:rPr>
          <w:rFonts w:asciiTheme="minorHAnsi" w:eastAsia="Microsoft JhengHei" w:hAnsiTheme="minorHAnsi" w:cs="Calibri"/>
        </w:rPr>
        <w:t xml:space="preserve"> </w:t>
      </w:r>
    </w:p>
    <w:p w:rsidR="008D62A0" w:rsidRPr="00602FD8" w:rsidRDefault="00F418F3" w:rsidP="0055606B">
      <w:pPr>
        <w:ind w:left="0" w:right="-36" w:firstLine="0"/>
        <w:rPr>
          <w:rFonts w:asciiTheme="minorHAnsi" w:eastAsia="Microsoft JhengHei" w:hAnsiTheme="minorHAnsi" w:cs="Calibri"/>
        </w:rPr>
      </w:pPr>
      <w:r>
        <w:rPr>
          <w:rFonts w:asciiTheme="minorHAnsi" w:hAnsiTheme="minorHAnsi" w:cs="Calibri"/>
          <w:b/>
          <w:bCs/>
          <w:color w:val="000000"/>
        </w:rPr>
        <w:t>M</w:t>
      </w:r>
      <w:r w:rsidR="00EC47A2" w:rsidRPr="00602FD8">
        <w:rPr>
          <w:rFonts w:asciiTheme="minorHAnsi" w:hAnsiTheme="minorHAnsi" w:cs="Calibri"/>
          <w:b/>
          <w:bCs/>
          <w:color w:val="000000"/>
        </w:rPr>
        <w:t xml:space="preserve">eeting of </w:t>
      </w:r>
      <w:r w:rsidR="00AB5EEC" w:rsidRPr="00602FD8">
        <w:rPr>
          <w:rFonts w:asciiTheme="minorHAnsi" w:hAnsiTheme="minorHAnsi" w:cs="Calibri"/>
          <w:b/>
          <w:bCs/>
          <w:color w:val="000000"/>
        </w:rPr>
        <w:t xml:space="preserve">PAC </w:t>
      </w:r>
      <w:r w:rsidR="00EC47A2" w:rsidRPr="00602FD8">
        <w:rPr>
          <w:rFonts w:asciiTheme="minorHAnsi" w:hAnsiTheme="minorHAnsi" w:cs="Calibri"/>
          <w:b/>
          <w:bCs/>
          <w:color w:val="000000"/>
        </w:rPr>
        <w:t xml:space="preserve">&amp; MC were held </w:t>
      </w:r>
      <w:r w:rsidR="008A771B" w:rsidRPr="00602FD8">
        <w:rPr>
          <w:rFonts w:asciiTheme="minorHAnsi" w:hAnsiTheme="minorHAnsi" w:cs="Calibri"/>
          <w:b/>
          <w:bCs/>
          <w:color w:val="000000"/>
        </w:rPr>
        <w:t>on 16</w:t>
      </w:r>
      <w:r w:rsidR="008A771B" w:rsidRPr="00602FD8">
        <w:rPr>
          <w:rFonts w:asciiTheme="minorHAnsi" w:hAnsiTheme="minorHAnsi" w:cs="Calibri"/>
          <w:b/>
          <w:bCs/>
          <w:color w:val="000000"/>
          <w:vertAlign w:val="superscript"/>
        </w:rPr>
        <w:t>th</w:t>
      </w:r>
      <w:r w:rsidR="008A771B" w:rsidRPr="00602FD8">
        <w:rPr>
          <w:rFonts w:asciiTheme="minorHAnsi" w:hAnsiTheme="minorHAnsi" w:cs="Calibri"/>
          <w:b/>
          <w:bCs/>
          <w:color w:val="000000"/>
        </w:rPr>
        <w:t xml:space="preserve"> May, 19</w:t>
      </w:r>
      <w:r w:rsidR="008A771B" w:rsidRPr="00602FD8">
        <w:rPr>
          <w:rFonts w:asciiTheme="minorHAnsi" w:hAnsiTheme="minorHAnsi" w:cs="Calibri"/>
          <w:b/>
          <w:bCs/>
          <w:color w:val="000000"/>
          <w:vertAlign w:val="superscript"/>
        </w:rPr>
        <w:t>th</w:t>
      </w:r>
      <w:r w:rsidR="008A771B" w:rsidRPr="00602FD8">
        <w:rPr>
          <w:rFonts w:asciiTheme="minorHAnsi" w:hAnsiTheme="minorHAnsi" w:cs="Calibri"/>
          <w:b/>
          <w:bCs/>
          <w:color w:val="000000"/>
        </w:rPr>
        <w:t xml:space="preserve"> June, 18</w:t>
      </w:r>
      <w:r w:rsidR="008A771B" w:rsidRPr="00602FD8">
        <w:rPr>
          <w:rFonts w:asciiTheme="minorHAnsi" w:hAnsiTheme="minorHAnsi" w:cs="Calibri"/>
          <w:b/>
          <w:bCs/>
          <w:color w:val="000000"/>
          <w:vertAlign w:val="superscript"/>
        </w:rPr>
        <w:t>th</w:t>
      </w:r>
      <w:r w:rsidR="008A771B" w:rsidRPr="00602FD8">
        <w:rPr>
          <w:rFonts w:asciiTheme="minorHAnsi" w:hAnsiTheme="minorHAnsi" w:cs="Calibri"/>
          <w:b/>
          <w:bCs/>
          <w:color w:val="000000"/>
        </w:rPr>
        <w:t xml:space="preserve"> Sept, 3</w:t>
      </w:r>
      <w:r w:rsidR="008A771B" w:rsidRPr="00602FD8">
        <w:rPr>
          <w:rFonts w:asciiTheme="minorHAnsi" w:hAnsiTheme="minorHAnsi" w:cs="Calibri"/>
          <w:b/>
          <w:bCs/>
          <w:color w:val="000000"/>
          <w:vertAlign w:val="superscript"/>
        </w:rPr>
        <w:t>rd</w:t>
      </w:r>
      <w:r w:rsidR="008A771B" w:rsidRPr="00602FD8">
        <w:rPr>
          <w:rFonts w:asciiTheme="minorHAnsi" w:hAnsiTheme="minorHAnsi" w:cs="Calibri"/>
          <w:b/>
          <w:bCs/>
          <w:color w:val="000000"/>
        </w:rPr>
        <w:t xml:space="preserve"> Nov, 27</w:t>
      </w:r>
      <w:r w:rsidR="008A771B" w:rsidRPr="00602FD8">
        <w:rPr>
          <w:rFonts w:asciiTheme="minorHAnsi" w:hAnsiTheme="minorHAnsi" w:cs="Calibri"/>
          <w:b/>
          <w:bCs/>
          <w:color w:val="000000"/>
          <w:vertAlign w:val="superscript"/>
        </w:rPr>
        <w:t>th</w:t>
      </w:r>
      <w:r w:rsidR="008A771B" w:rsidRPr="00602FD8">
        <w:rPr>
          <w:rFonts w:asciiTheme="minorHAnsi" w:hAnsiTheme="minorHAnsi" w:cs="Calibri"/>
          <w:b/>
          <w:bCs/>
          <w:color w:val="000000"/>
        </w:rPr>
        <w:t xml:space="preserve"> Feb at Pabal</w:t>
      </w:r>
      <w:r w:rsidR="00811685" w:rsidRPr="00602FD8">
        <w:rPr>
          <w:rFonts w:asciiTheme="minorHAnsi" w:hAnsiTheme="minorHAnsi" w:cs="Calibri"/>
          <w:color w:val="000000"/>
        </w:rPr>
        <w:t>.</w:t>
      </w:r>
    </w:p>
    <w:p w:rsidR="005D6C18" w:rsidRPr="00602FD8" w:rsidRDefault="005D6C18" w:rsidP="0055606B">
      <w:pPr>
        <w:ind w:left="0" w:right="-36" w:firstLine="0"/>
        <w:rPr>
          <w:rFonts w:asciiTheme="minorHAnsi" w:eastAsia="Microsoft JhengHei" w:hAnsiTheme="minorHAnsi" w:cs="Calibri"/>
        </w:rPr>
      </w:pPr>
      <w:r w:rsidRPr="00602FD8">
        <w:rPr>
          <w:rFonts w:asciiTheme="minorHAnsi" w:eastAsia="Microsoft JhengHei" w:hAnsiTheme="minorHAnsi" w:cs="Calibri"/>
        </w:rPr>
        <w:t>Vigyan Ashram is thankful to PAC member</w:t>
      </w:r>
      <w:r w:rsidR="008A771B" w:rsidRPr="00602FD8">
        <w:rPr>
          <w:rFonts w:asciiTheme="minorHAnsi" w:eastAsia="Microsoft JhengHei" w:hAnsiTheme="minorHAnsi" w:cs="Calibri"/>
        </w:rPr>
        <w:t>, Management committee members</w:t>
      </w:r>
      <w:r w:rsidRPr="00602FD8">
        <w:rPr>
          <w:rFonts w:asciiTheme="minorHAnsi" w:eastAsia="Microsoft JhengHei" w:hAnsiTheme="minorHAnsi" w:cs="Calibri"/>
        </w:rPr>
        <w:t xml:space="preserve"> and Board of trustees of Indian Institute Of Education for their support and guidance.</w:t>
      </w:r>
    </w:p>
    <w:p w:rsidR="005D6C18" w:rsidRPr="00602FD8" w:rsidRDefault="005D6C18" w:rsidP="0055606B">
      <w:pPr>
        <w:ind w:left="0" w:right="-36" w:firstLine="0"/>
        <w:rPr>
          <w:rFonts w:asciiTheme="minorHAnsi" w:eastAsia="Microsoft JhengHei" w:hAnsiTheme="minorHAnsi" w:cs="Calibri"/>
        </w:rPr>
      </w:pPr>
    </w:p>
    <w:p w:rsidR="005D6C18" w:rsidRPr="00602FD8" w:rsidRDefault="00BF0BC4" w:rsidP="0055606B">
      <w:pPr>
        <w:ind w:left="0" w:right="-36" w:firstLine="0"/>
        <w:rPr>
          <w:rFonts w:asciiTheme="minorHAnsi" w:eastAsia="Microsoft JhengHei" w:hAnsiTheme="minorHAnsi" w:cs="Calibri"/>
          <w:b/>
        </w:rPr>
      </w:pPr>
      <w:r w:rsidRPr="00602FD8">
        <w:rPr>
          <w:rFonts w:asciiTheme="minorHAnsi" w:eastAsia="Microsoft JhengHei" w:hAnsiTheme="minorHAnsi" w:cs="Calibri"/>
          <w:b/>
        </w:rPr>
        <w:t>N</w:t>
      </w:r>
      <w:r w:rsidR="00F54E55" w:rsidRPr="00602FD8">
        <w:rPr>
          <w:rFonts w:asciiTheme="minorHAnsi" w:eastAsia="Microsoft JhengHei" w:hAnsiTheme="minorHAnsi" w:cs="Calibri"/>
          <w:b/>
        </w:rPr>
        <w:t xml:space="preserve">) </w:t>
      </w:r>
      <w:r w:rsidR="00E7695A" w:rsidRPr="00602FD8">
        <w:rPr>
          <w:rFonts w:asciiTheme="minorHAnsi" w:eastAsia="Microsoft JhengHei" w:hAnsiTheme="minorHAnsi" w:cs="Calibri"/>
          <w:b/>
        </w:rPr>
        <w:t>Volunteers:</w:t>
      </w:r>
    </w:p>
    <w:p w:rsidR="009A50E0" w:rsidRPr="00602FD8" w:rsidRDefault="009A50E0" w:rsidP="0055606B">
      <w:pPr>
        <w:ind w:left="0" w:right="-36" w:firstLine="0"/>
        <w:rPr>
          <w:rFonts w:asciiTheme="minorHAnsi" w:eastAsia="Microsoft JhengHei" w:hAnsiTheme="minorHAnsi" w:cs="Calibri"/>
          <w:b/>
        </w:rPr>
      </w:pPr>
    </w:p>
    <w:p w:rsidR="00942751" w:rsidRPr="00602FD8" w:rsidRDefault="005D6C18" w:rsidP="0055606B">
      <w:pPr>
        <w:ind w:left="0" w:right="-36" w:firstLine="0"/>
        <w:rPr>
          <w:rFonts w:asciiTheme="minorHAnsi" w:eastAsia="Microsoft JhengHei" w:hAnsiTheme="minorHAnsi" w:cs="Calibri"/>
          <w:bCs/>
        </w:rPr>
      </w:pPr>
      <w:r w:rsidRPr="00602FD8">
        <w:rPr>
          <w:rFonts w:asciiTheme="minorHAnsi" w:eastAsia="Microsoft JhengHei" w:hAnsiTheme="minorHAnsi" w:cs="Calibri"/>
          <w:bCs/>
        </w:rPr>
        <w:t xml:space="preserve">Vigyan Ashram appreciates efforts taken by </w:t>
      </w:r>
      <w:r w:rsidR="00302836" w:rsidRPr="00602FD8">
        <w:rPr>
          <w:rFonts w:asciiTheme="minorHAnsi" w:eastAsia="Microsoft JhengHei" w:hAnsiTheme="minorHAnsi" w:cs="Calibri"/>
          <w:bCs/>
        </w:rPr>
        <w:t>many</w:t>
      </w:r>
      <w:r w:rsidRPr="00602FD8">
        <w:rPr>
          <w:rFonts w:asciiTheme="minorHAnsi" w:eastAsia="Microsoft JhengHei" w:hAnsiTheme="minorHAnsi" w:cs="Calibri"/>
          <w:bCs/>
        </w:rPr>
        <w:t xml:space="preserve"> volunteers in promoting VA program. Vigyan Ashram also </w:t>
      </w:r>
      <w:r w:rsidR="002835BF" w:rsidRPr="00602FD8">
        <w:rPr>
          <w:rFonts w:asciiTheme="minorHAnsi" w:eastAsia="Microsoft JhengHei" w:hAnsiTheme="minorHAnsi" w:cs="Calibri"/>
          <w:bCs/>
        </w:rPr>
        <w:t>acknowledges</w:t>
      </w:r>
      <w:r w:rsidRPr="00602FD8">
        <w:rPr>
          <w:rFonts w:asciiTheme="minorHAnsi" w:eastAsia="Microsoft JhengHei" w:hAnsiTheme="minorHAnsi" w:cs="Calibri"/>
          <w:bCs/>
        </w:rPr>
        <w:t xml:space="preserve"> support of villagers in Pabal</w:t>
      </w:r>
      <w:r w:rsidR="002835BF" w:rsidRPr="00602FD8">
        <w:rPr>
          <w:rFonts w:asciiTheme="minorHAnsi" w:eastAsia="Microsoft JhengHei" w:hAnsiTheme="minorHAnsi" w:cs="Calibri"/>
          <w:bCs/>
        </w:rPr>
        <w:t>, IBT</w:t>
      </w:r>
      <w:r w:rsidR="00C64C3B" w:rsidRPr="00602FD8">
        <w:rPr>
          <w:rFonts w:asciiTheme="minorHAnsi" w:eastAsia="Microsoft JhengHei" w:hAnsiTheme="minorHAnsi" w:cs="Calibri"/>
          <w:bCs/>
        </w:rPr>
        <w:t xml:space="preserve"> schools and </w:t>
      </w:r>
      <w:r w:rsidR="00DE23A9" w:rsidRPr="00602FD8">
        <w:rPr>
          <w:rFonts w:asciiTheme="minorHAnsi" w:eastAsia="Microsoft JhengHei" w:hAnsiTheme="minorHAnsi" w:cs="Calibri"/>
          <w:bCs/>
        </w:rPr>
        <w:t>th</w:t>
      </w:r>
      <w:r w:rsidR="00C64C3B" w:rsidRPr="00602FD8">
        <w:rPr>
          <w:rFonts w:asciiTheme="minorHAnsi" w:eastAsia="Microsoft JhengHei" w:hAnsiTheme="minorHAnsi" w:cs="Calibri"/>
          <w:bCs/>
        </w:rPr>
        <w:t xml:space="preserve">eir </w:t>
      </w:r>
      <w:r w:rsidR="002835BF" w:rsidRPr="00602FD8">
        <w:rPr>
          <w:rFonts w:asciiTheme="minorHAnsi" w:eastAsia="Microsoft JhengHei" w:hAnsiTheme="minorHAnsi" w:cs="Calibri"/>
          <w:bCs/>
        </w:rPr>
        <w:t>management for</w:t>
      </w:r>
      <w:r w:rsidRPr="00602FD8">
        <w:rPr>
          <w:rFonts w:asciiTheme="minorHAnsi" w:eastAsia="Microsoft JhengHei" w:hAnsiTheme="minorHAnsi" w:cs="Calibri"/>
          <w:bCs/>
        </w:rPr>
        <w:t xml:space="preserve"> their continuous support</w:t>
      </w:r>
      <w:r w:rsidR="00942751" w:rsidRPr="00602FD8">
        <w:rPr>
          <w:rFonts w:asciiTheme="minorHAnsi" w:eastAsia="Microsoft JhengHei" w:hAnsiTheme="minorHAnsi" w:cs="Calibri"/>
          <w:bCs/>
        </w:rPr>
        <w:t>.</w:t>
      </w:r>
    </w:p>
    <w:p w:rsidR="00C4245C" w:rsidRDefault="00C4245C" w:rsidP="0055606B">
      <w:pPr>
        <w:pBdr>
          <w:bottom w:val="thinThickThinSmallGap" w:sz="24" w:space="1" w:color="auto"/>
        </w:pBdr>
        <w:ind w:left="0" w:right="-36" w:firstLine="180"/>
        <w:rPr>
          <w:rFonts w:asciiTheme="minorHAnsi" w:eastAsia="Microsoft JhengHei" w:hAnsiTheme="minorHAnsi" w:cs="Calibri"/>
          <w:b/>
        </w:rPr>
      </w:pPr>
    </w:p>
    <w:p w:rsidR="00C4245C" w:rsidRPr="00602FD8" w:rsidRDefault="00C4245C" w:rsidP="0055606B">
      <w:pPr>
        <w:pBdr>
          <w:bottom w:val="thinThickThinSmallGap" w:sz="24" w:space="1" w:color="auto"/>
        </w:pBdr>
        <w:ind w:left="0" w:right="-36" w:firstLine="180"/>
        <w:rPr>
          <w:rFonts w:asciiTheme="minorHAnsi" w:eastAsia="Microsoft JhengHei" w:hAnsiTheme="minorHAnsi" w:cs="Calibri"/>
          <w:b/>
        </w:rPr>
      </w:pPr>
    </w:p>
    <w:p w:rsidR="00CA20BC" w:rsidRPr="00602FD8" w:rsidRDefault="00CA20BC" w:rsidP="0055606B">
      <w:pPr>
        <w:ind w:left="0" w:right="-36" w:firstLine="0"/>
        <w:rPr>
          <w:rFonts w:asciiTheme="minorHAnsi" w:eastAsia="Microsoft JhengHei" w:hAnsiTheme="minorHAnsi" w:cs="Calibri"/>
          <w:b/>
        </w:rPr>
      </w:pPr>
      <w:r w:rsidRPr="00602FD8">
        <w:rPr>
          <w:rFonts w:asciiTheme="minorHAnsi" w:eastAsia="Microsoft JhengHei" w:hAnsiTheme="minorHAnsi" w:cs="Calibri"/>
          <w:b/>
        </w:rPr>
        <w:lastRenderedPageBreak/>
        <w:t xml:space="preserve">Finance: </w:t>
      </w:r>
    </w:p>
    <w:p w:rsidR="00CA20BC" w:rsidRPr="00602FD8" w:rsidRDefault="00175B1C" w:rsidP="00D1586B">
      <w:pPr>
        <w:pBdr>
          <w:bottom w:val="thinThickThinSmallGap" w:sz="24" w:space="0" w:color="auto"/>
        </w:pBdr>
        <w:ind w:left="0" w:right="-36" w:firstLine="0"/>
        <w:rPr>
          <w:rFonts w:asciiTheme="minorHAnsi" w:eastAsia="Microsoft JhengHei" w:hAnsiTheme="minorHAnsi" w:cs="Calibri"/>
          <w:b/>
        </w:rPr>
      </w:pPr>
      <w:r>
        <w:rPr>
          <w:rFonts w:asciiTheme="minorHAnsi" w:eastAsia="Microsoft JhengHei" w:hAnsiTheme="minorHAnsi" w:cs="Calibri"/>
          <w:b/>
        </w:rPr>
        <w:t xml:space="preserve">Project </w:t>
      </w:r>
      <w:r w:rsidR="00BB181A" w:rsidRPr="00F247E9">
        <w:rPr>
          <w:rFonts w:asciiTheme="minorHAnsi" w:eastAsia="Microsoft JhengHei" w:hAnsiTheme="minorHAnsi" w:cs="Calibri"/>
          <w:b/>
        </w:rPr>
        <w:t>Income Expense Summary 20</w:t>
      </w:r>
      <w:r w:rsidR="00511D35" w:rsidRPr="00F247E9">
        <w:rPr>
          <w:rFonts w:asciiTheme="minorHAnsi" w:eastAsia="Microsoft JhengHei" w:hAnsiTheme="minorHAnsi" w:cs="Calibri"/>
          <w:b/>
        </w:rPr>
        <w:t>1</w:t>
      </w:r>
      <w:r w:rsidR="00F247E9" w:rsidRPr="00F247E9">
        <w:rPr>
          <w:rFonts w:asciiTheme="minorHAnsi" w:eastAsia="Microsoft JhengHei" w:hAnsiTheme="minorHAnsi" w:cs="Calibri"/>
          <w:b/>
        </w:rPr>
        <w:t>1</w:t>
      </w:r>
      <w:r w:rsidR="00511D35" w:rsidRPr="00F247E9">
        <w:rPr>
          <w:rFonts w:asciiTheme="minorHAnsi" w:eastAsia="Microsoft JhengHei" w:hAnsiTheme="minorHAnsi" w:cs="Calibri"/>
          <w:b/>
        </w:rPr>
        <w:t>-1</w:t>
      </w:r>
      <w:r w:rsidR="00F247E9" w:rsidRPr="00F247E9">
        <w:rPr>
          <w:rFonts w:asciiTheme="minorHAnsi" w:eastAsia="Microsoft JhengHei" w:hAnsiTheme="minorHAnsi" w:cs="Calibri"/>
          <w:b/>
        </w:rPr>
        <w:t>2</w:t>
      </w:r>
      <w:r w:rsidR="00F247E9">
        <w:rPr>
          <w:rFonts w:asciiTheme="minorHAnsi" w:eastAsia="Microsoft JhengHei" w:hAnsiTheme="minorHAnsi" w:cs="Calibri"/>
          <w:b/>
        </w:rPr>
        <w:t xml:space="preserve"> </w:t>
      </w:r>
    </w:p>
    <w:p w:rsidR="008A771B" w:rsidRPr="000628EA" w:rsidRDefault="008A771B" w:rsidP="00D1586B">
      <w:pPr>
        <w:pBdr>
          <w:bottom w:val="thinThickThinSmallGap" w:sz="24" w:space="0" w:color="auto"/>
        </w:pBdr>
        <w:ind w:left="0" w:right="-36" w:firstLine="0"/>
        <w:rPr>
          <w:rFonts w:asciiTheme="minorHAnsi" w:eastAsia="Microsoft JhengHei" w:hAnsiTheme="minorHAnsi" w:cs="Calibri"/>
          <w:b/>
          <w:sz w:val="8"/>
        </w:rPr>
      </w:pPr>
    </w:p>
    <w:tbl>
      <w:tblPr>
        <w:tblW w:w="9987" w:type="dxa"/>
        <w:tblInd w:w="92" w:type="dxa"/>
        <w:tblLook w:val="04A0"/>
      </w:tblPr>
      <w:tblGrid>
        <w:gridCol w:w="1168"/>
        <w:gridCol w:w="2579"/>
        <w:gridCol w:w="1673"/>
        <w:gridCol w:w="1447"/>
        <w:gridCol w:w="1447"/>
        <w:gridCol w:w="1673"/>
      </w:tblGrid>
      <w:tr w:rsidR="0087571C" w:rsidRPr="0087571C" w:rsidTr="0087571C">
        <w:trPr>
          <w:trHeight w:val="651"/>
        </w:trPr>
        <w:tc>
          <w:tcPr>
            <w:tcW w:w="1168"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xml:space="preserve">Sr.No </w:t>
            </w:r>
          </w:p>
        </w:tc>
        <w:tc>
          <w:tcPr>
            <w:tcW w:w="2579" w:type="dxa"/>
            <w:tcBorders>
              <w:top w:val="single" w:sz="8" w:space="0" w:color="auto"/>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Name of Project</w:t>
            </w:r>
          </w:p>
        </w:tc>
        <w:tc>
          <w:tcPr>
            <w:tcW w:w="1673" w:type="dxa"/>
            <w:tcBorders>
              <w:top w:val="single" w:sz="8" w:space="0" w:color="auto"/>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Opening Balance</w:t>
            </w:r>
          </w:p>
        </w:tc>
        <w:tc>
          <w:tcPr>
            <w:tcW w:w="1447" w:type="dxa"/>
            <w:tcBorders>
              <w:top w:val="single" w:sz="8" w:space="0" w:color="auto"/>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Receipt</w:t>
            </w:r>
          </w:p>
        </w:tc>
        <w:tc>
          <w:tcPr>
            <w:tcW w:w="1447" w:type="dxa"/>
            <w:tcBorders>
              <w:top w:val="single" w:sz="8" w:space="0" w:color="auto"/>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Expenses</w:t>
            </w:r>
          </w:p>
        </w:tc>
        <w:tc>
          <w:tcPr>
            <w:tcW w:w="1673" w:type="dxa"/>
            <w:tcBorders>
              <w:top w:val="single" w:sz="8" w:space="0" w:color="auto"/>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xml:space="preserve">Closing Balance </w:t>
            </w:r>
          </w:p>
        </w:tc>
      </w:tr>
      <w:tr w:rsidR="0087571C" w:rsidRPr="0087571C" w:rsidTr="0087571C">
        <w:trPr>
          <w:trHeight w:val="63"/>
        </w:trPr>
        <w:tc>
          <w:tcPr>
            <w:tcW w:w="1168" w:type="dxa"/>
            <w:tcBorders>
              <w:top w:val="nil"/>
              <w:left w:val="single" w:sz="8" w:space="0" w:color="auto"/>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c>
          <w:tcPr>
            <w:tcW w:w="2579"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c>
          <w:tcPr>
            <w:tcW w:w="1447"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c>
          <w:tcPr>
            <w:tcW w:w="1447"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r>
      <w:tr w:rsidR="0087571C" w:rsidRPr="0087571C" w:rsidTr="0087571C">
        <w:trPr>
          <w:trHeight w:val="318"/>
        </w:trPr>
        <w:tc>
          <w:tcPr>
            <w:tcW w:w="1168" w:type="dxa"/>
            <w:vMerge w:val="restart"/>
            <w:tcBorders>
              <w:top w:val="nil"/>
              <w:left w:val="single" w:sz="8" w:space="0" w:color="auto"/>
              <w:bottom w:val="nil"/>
              <w:right w:val="nil"/>
            </w:tcBorders>
            <w:shd w:val="clear" w:color="auto" w:fill="auto"/>
            <w:noWrap/>
            <w:vAlign w:val="center"/>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w:t>
            </w:r>
          </w:p>
        </w:tc>
        <w:tc>
          <w:tcPr>
            <w:tcW w:w="2579" w:type="dxa"/>
            <w:tcBorders>
              <w:top w:val="nil"/>
              <w:left w:val="single" w:sz="8" w:space="0" w:color="auto"/>
              <w:bottom w:val="nil"/>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b/>
                <w:bCs/>
                <w:color w:val="000000"/>
                <w:lang w:val="en-IN" w:eastAsia="en-IN" w:bidi="ar-SA"/>
              </w:rPr>
            </w:pPr>
            <w:r w:rsidRPr="0087571C">
              <w:rPr>
                <w:rFonts w:ascii="Calibri" w:hAnsi="Calibri" w:cs="Calibri"/>
                <w:b/>
                <w:bCs/>
                <w:color w:val="000000"/>
                <w:lang w:val="en-IN" w:eastAsia="en-IN" w:bidi="ar-SA"/>
              </w:rPr>
              <w:t>VAM Pabal Campus</w:t>
            </w:r>
          </w:p>
        </w:tc>
        <w:tc>
          <w:tcPr>
            <w:tcW w:w="1673" w:type="dxa"/>
            <w:tcBorders>
              <w:top w:val="nil"/>
              <w:left w:val="nil"/>
              <w:bottom w:val="nil"/>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b/>
                <w:bCs/>
                <w:color w:val="000000"/>
                <w:lang w:val="en-IN" w:eastAsia="en-IN" w:bidi="ar-SA"/>
              </w:rPr>
            </w:pPr>
            <w:r w:rsidRPr="0087571C">
              <w:rPr>
                <w:rFonts w:ascii="Calibri" w:hAnsi="Calibri" w:cs="Calibri"/>
                <w:b/>
                <w:bCs/>
                <w:color w:val="000000"/>
                <w:lang w:val="en-IN" w:eastAsia="en-IN" w:bidi="ar-SA"/>
              </w:rPr>
              <w:t> </w:t>
            </w:r>
          </w:p>
        </w:tc>
        <w:tc>
          <w:tcPr>
            <w:tcW w:w="1447" w:type="dxa"/>
            <w:tcBorders>
              <w:top w:val="nil"/>
              <w:left w:val="nil"/>
              <w:bottom w:val="nil"/>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b/>
                <w:bCs/>
                <w:color w:val="000000"/>
                <w:lang w:val="en-IN" w:eastAsia="en-IN" w:bidi="ar-SA"/>
              </w:rPr>
            </w:pPr>
            <w:r w:rsidRPr="0087571C">
              <w:rPr>
                <w:rFonts w:ascii="Calibri" w:hAnsi="Calibri" w:cs="Calibri"/>
                <w:b/>
                <w:bCs/>
                <w:color w:val="000000"/>
                <w:lang w:val="en-IN" w:eastAsia="en-IN" w:bidi="ar-SA"/>
              </w:rPr>
              <w:t> </w:t>
            </w:r>
          </w:p>
        </w:tc>
        <w:tc>
          <w:tcPr>
            <w:tcW w:w="1447" w:type="dxa"/>
            <w:tcBorders>
              <w:top w:val="nil"/>
              <w:left w:val="nil"/>
              <w:bottom w:val="nil"/>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b/>
                <w:bCs/>
                <w:color w:val="000000"/>
                <w:lang w:val="en-IN" w:eastAsia="en-IN" w:bidi="ar-SA"/>
              </w:rPr>
            </w:pPr>
            <w:r w:rsidRPr="0087571C">
              <w:rPr>
                <w:rFonts w:ascii="Calibri" w:hAnsi="Calibri" w:cs="Calibri"/>
                <w:b/>
                <w:bCs/>
                <w:color w:val="000000"/>
                <w:lang w:val="en-IN" w:eastAsia="en-IN" w:bidi="ar-SA"/>
              </w:rPr>
              <w:t> </w:t>
            </w:r>
          </w:p>
        </w:tc>
        <w:tc>
          <w:tcPr>
            <w:tcW w:w="1673" w:type="dxa"/>
            <w:tcBorders>
              <w:top w:val="nil"/>
              <w:left w:val="nil"/>
              <w:bottom w:val="nil"/>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r>
      <w:tr w:rsidR="0087571C" w:rsidRPr="0087571C" w:rsidTr="0087571C">
        <w:trPr>
          <w:trHeight w:val="318"/>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DBRT</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-250635.7</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972668</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639102</w:t>
            </w:r>
          </w:p>
        </w:tc>
        <w:tc>
          <w:tcPr>
            <w:tcW w:w="1673" w:type="dxa"/>
            <w:tcBorders>
              <w:top w:val="single" w:sz="4" w:space="0" w:color="auto"/>
              <w:left w:val="nil"/>
              <w:bottom w:val="single" w:sz="4"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82930.3</w:t>
            </w:r>
          </w:p>
        </w:tc>
      </w:tr>
      <w:tr w:rsidR="0087571C" w:rsidRPr="0087571C" w:rsidTr="0087571C">
        <w:trPr>
          <w:trHeight w:val="318"/>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nil"/>
              <w:left w:val="single" w:sz="8" w:space="0" w:color="auto"/>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IBT Asha</w:t>
            </w:r>
          </w:p>
        </w:tc>
        <w:tc>
          <w:tcPr>
            <w:tcW w:w="1673"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88461.63</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400</w:t>
            </w:r>
          </w:p>
        </w:tc>
        <w:tc>
          <w:tcPr>
            <w:tcW w:w="1673" w:type="dxa"/>
            <w:tcBorders>
              <w:top w:val="nil"/>
              <w:left w:val="nil"/>
              <w:bottom w:val="single" w:sz="4"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88061.63</w:t>
            </w:r>
          </w:p>
        </w:tc>
      </w:tr>
      <w:tr w:rsidR="0087571C" w:rsidRPr="0087571C" w:rsidTr="0087571C">
        <w:trPr>
          <w:trHeight w:val="318"/>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nil"/>
              <w:left w:val="single" w:sz="8" w:space="0" w:color="auto"/>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Asha Project (Pabal)</w:t>
            </w:r>
          </w:p>
        </w:tc>
        <w:tc>
          <w:tcPr>
            <w:tcW w:w="1673"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462442.8</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703973</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1051887</w:t>
            </w:r>
          </w:p>
        </w:tc>
        <w:tc>
          <w:tcPr>
            <w:tcW w:w="1673" w:type="dxa"/>
            <w:tcBorders>
              <w:top w:val="nil"/>
              <w:left w:val="nil"/>
              <w:bottom w:val="single" w:sz="4"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114528.55</w:t>
            </w:r>
          </w:p>
        </w:tc>
      </w:tr>
      <w:tr w:rsidR="0087571C" w:rsidRPr="0087571C" w:rsidTr="0087571C">
        <w:trPr>
          <w:trHeight w:val="318"/>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nil"/>
              <w:left w:val="single" w:sz="8" w:space="0" w:color="auto"/>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xml:space="preserve">Honeywell </w:t>
            </w:r>
          </w:p>
        </w:tc>
        <w:tc>
          <w:tcPr>
            <w:tcW w:w="1673"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180000</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673" w:type="dxa"/>
            <w:tcBorders>
              <w:top w:val="nil"/>
              <w:left w:val="nil"/>
              <w:bottom w:val="single" w:sz="4"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180000</w:t>
            </w:r>
          </w:p>
        </w:tc>
      </w:tr>
      <w:tr w:rsidR="0087571C" w:rsidRPr="0087571C" w:rsidTr="0087571C">
        <w:trPr>
          <w:trHeight w:val="318"/>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nil"/>
              <w:left w:val="single" w:sz="8" w:space="0" w:color="auto"/>
              <w:bottom w:val="nil"/>
              <w:right w:val="nil"/>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Total A</w:t>
            </w:r>
          </w:p>
        </w:tc>
        <w:tc>
          <w:tcPr>
            <w:tcW w:w="1673" w:type="dxa"/>
            <w:tcBorders>
              <w:top w:val="nil"/>
              <w:left w:val="single" w:sz="4" w:space="0" w:color="auto"/>
              <w:bottom w:val="nil"/>
              <w:right w:val="nil"/>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480268.73</w:t>
            </w:r>
          </w:p>
        </w:tc>
        <w:tc>
          <w:tcPr>
            <w:tcW w:w="1447" w:type="dxa"/>
            <w:tcBorders>
              <w:top w:val="nil"/>
              <w:left w:val="single" w:sz="4" w:space="0" w:color="auto"/>
              <w:bottom w:val="nil"/>
              <w:right w:val="nil"/>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1676641</w:t>
            </w:r>
          </w:p>
        </w:tc>
        <w:tc>
          <w:tcPr>
            <w:tcW w:w="1447" w:type="dxa"/>
            <w:tcBorders>
              <w:top w:val="nil"/>
              <w:left w:val="single" w:sz="4" w:space="0" w:color="auto"/>
              <w:bottom w:val="nil"/>
              <w:right w:val="nil"/>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1691389</w:t>
            </w:r>
          </w:p>
        </w:tc>
        <w:tc>
          <w:tcPr>
            <w:tcW w:w="1673" w:type="dxa"/>
            <w:tcBorders>
              <w:top w:val="nil"/>
              <w:left w:val="single" w:sz="4" w:space="0" w:color="auto"/>
              <w:bottom w:val="nil"/>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465520.48</w:t>
            </w:r>
          </w:p>
        </w:tc>
      </w:tr>
      <w:tr w:rsidR="0087571C" w:rsidRPr="0087571C" w:rsidTr="0087571C">
        <w:trPr>
          <w:trHeight w:val="73"/>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left"/>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left"/>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left"/>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left"/>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c>
          <w:tcPr>
            <w:tcW w:w="1673" w:type="dxa"/>
            <w:tcBorders>
              <w:top w:val="single" w:sz="4" w:space="0" w:color="auto"/>
              <w:left w:val="nil"/>
              <w:bottom w:val="single" w:sz="4" w:space="0" w:color="auto"/>
              <w:right w:val="single" w:sz="8" w:space="0" w:color="auto"/>
            </w:tcBorders>
            <w:shd w:val="clear" w:color="auto" w:fill="auto"/>
            <w:noWrap/>
            <w:vAlign w:val="bottom"/>
            <w:hideMark/>
          </w:tcPr>
          <w:p w:rsidR="0087571C" w:rsidRPr="0087571C" w:rsidRDefault="0087571C" w:rsidP="0087571C">
            <w:pPr>
              <w:ind w:left="0" w:right="0" w:firstLine="0"/>
              <w:jc w:val="left"/>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r>
      <w:tr w:rsidR="0087571C" w:rsidRPr="0087571C" w:rsidTr="0087571C">
        <w:trPr>
          <w:trHeight w:val="318"/>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nil"/>
              <w:left w:val="single" w:sz="8" w:space="0" w:color="auto"/>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VAM</w:t>
            </w:r>
          </w:p>
        </w:tc>
        <w:tc>
          <w:tcPr>
            <w:tcW w:w="1673"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-393893</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1260595</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314512.5</w:t>
            </w:r>
          </w:p>
        </w:tc>
        <w:tc>
          <w:tcPr>
            <w:tcW w:w="1673" w:type="dxa"/>
            <w:tcBorders>
              <w:top w:val="nil"/>
              <w:left w:val="nil"/>
              <w:bottom w:val="single" w:sz="4"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552189.5</w:t>
            </w:r>
          </w:p>
        </w:tc>
      </w:tr>
      <w:tr w:rsidR="0087571C" w:rsidRPr="0087571C" w:rsidTr="0087571C">
        <w:trPr>
          <w:trHeight w:val="318"/>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nil"/>
              <w:left w:val="single" w:sz="8" w:space="0" w:color="auto"/>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Fab Lab</w:t>
            </w:r>
          </w:p>
        </w:tc>
        <w:tc>
          <w:tcPr>
            <w:tcW w:w="1673"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68939.67</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673" w:type="dxa"/>
            <w:tcBorders>
              <w:top w:val="nil"/>
              <w:left w:val="nil"/>
              <w:bottom w:val="single" w:sz="4"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68939.67</w:t>
            </w:r>
          </w:p>
        </w:tc>
      </w:tr>
      <w:tr w:rsidR="0087571C" w:rsidRPr="0087571C" w:rsidTr="0087571C">
        <w:trPr>
          <w:trHeight w:val="73"/>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nil"/>
              <w:left w:val="single" w:sz="8" w:space="0" w:color="auto"/>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sz w:val="8"/>
                <w:szCs w:val="8"/>
                <w:lang w:val="en-IN" w:eastAsia="en-IN" w:bidi="ar-SA"/>
              </w:rPr>
            </w:pPr>
            <w:r w:rsidRPr="0087571C">
              <w:rPr>
                <w:rFonts w:ascii="Calibri" w:hAnsi="Calibri" w:cs="Calibri"/>
                <w:color w:val="000000"/>
                <w:sz w:val="8"/>
                <w:szCs w:val="8"/>
                <w:lang w:val="en-IN" w:eastAsia="en-IN" w:bidi="ar-SA"/>
              </w:rPr>
              <w:t> </w:t>
            </w:r>
          </w:p>
        </w:tc>
        <w:tc>
          <w:tcPr>
            <w:tcW w:w="1673"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sz w:val="8"/>
                <w:szCs w:val="8"/>
                <w:lang w:val="en-IN" w:eastAsia="en-IN" w:bidi="ar-SA"/>
              </w:rPr>
            </w:pPr>
            <w:r w:rsidRPr="0087571C">
              <w:rPr>
                <w:rFonts w:ascii="Calibri" w:hAnsi="Calibri" w:cs="Calibri"/>
                <w:color w:val="000000"/>
                <w:sz w:val="8"/>
                <w:szCs w:val="8"/>
                <w:lang w:val="en-IN" w:eastAsia="en-IN" w:bidi="ar-SA"/>
              </w:rPr>
              <w:t> </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sz w:val="8"/>
                <w:szCs w:val="8"/>
                <w:lang w:val="en-IN" w:eastAsia="en-IN" w:bidi="ar-SA"/>
              </w:rPr>
            </w:pPr>
            <w:r w:rsidRPr="0087571C">
              <w:rPr>
                <w:rFonts w:ascii="Calibri" w:hAnsi="Calibri" w:cs="Calibri"/>
                <w:color w:val="000000"/>
                <w:sz w:val="8"/>
                <w:szCs w:val="8"/>
                <w:lang w:val="en-IN" w:eastAsia="en-IN" w:bidi="ar-SA"/>
              </w:rPr>
              <w:t> </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sz w:val="8"/>
                <w:szCs w:val="8"/>
                <w:lang w:val="en-IN" w:eastAsia="en-IN" w:bidi="ar-SA"/>
              </w:rPr>
            </w:pPr>
            <w:r w:rsidRPr="0087571C">
              <w:rPr>
                <w:rFonts w:ascii="Calibri" w:hAnsi="Calibri" w:cs="Calibri"/>
                <w:color w:val="000000"/>
                <w:sz w:val="8"/>
                <w:szCs w:val="8"/>
                <w:lang w:val="en-IN" w:eastAsia="en-IN" w:bidi="ar-SA"/>
              </w:rPr>
              <w:t> </w:t>
            </w:r>
          </w:p>
        </w:tc>
        <w:tc>
          <w:tcPr>
            <w:tcW w:w="1673" w:type="dxa"/>
            <w:tcBorders>
              <w:top w:val="nil"/>
              <w:left w:val="nil"/>
              <w:bottom w:val="single" w:sz="4"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sz w:val="8"/>
                <w:szCs w:val="8"/>
                <w:lang w:val="en-IN" w:eastAsia="en-IN" w:bidi="ar-SA"/>
              </w:rPr>
            </w:pPr>
            <w:r w:rsidRPr="0087571C">
              <w:rPr>
                <w:rFonts w:ascii="Calibri" w:hAnsi="Calibri" w:cs="Calibri"/>
                <w:color w:val="000000"/>
                <w:sz w:val="8"/>
                <w:szCs w:val="8"/>
                <w:lang w:val="en-IN" w:eastAsia="en-IN" w:bidi="ar-SA"/>
              </w:rPr>
              <w:t> </w:t>
            </w:r>
          </w:p>
        </w:tc>
      </w:tr>
      <w:tr w:rsidR="0087571C" w:rsidRPr="0087571C" w:rsidTr="0087571C">
        <w:trPr>
          <w:trHeight w:val="333"/>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nil"/>
              <w:left w:val="single" w:sz="8" w:space="0" w:color="auto"/>
              <w:bottom w:val="single" w:sz="8" w:space="0" w:color="auto"/>
              <w:right w:val="nil"/>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Total B</w:t>
            </w:r>
          </w:p>
        </w:tc>
        <w:tc>
          <w:tcPr>
            <w:tcW w:w="1673" w:type="dxa"/>
            <w:tcBorders>
              <w:top w:val="nil"/>
              <w:left w:val="single" w:sz="4" w:space="0" w:color="auto"/>
              <w:bottom w:val="single" w:sz="8" w:space="0" w:color="auto"/>
              <w:right w:val="nil"/>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-324953.33</w:t>
            </w:r>
          </w:p>
        </w:tc>
        <w:tc>
          <w:tcPr>
            <w:tcW w:w="1447" w:type="dxa"/>
            <w:tcBorders>
              <w:top w:val="nil"/>
              <w:left w:val="single" w:sz="4" w:space="0" w:color="auto"/>
              <w:bottom w:val="single" w:sz="8" w:space="0" w:color="auto"/>
              <w:right w:val="nil"/>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1260595</w:t>
            </w:r>
          </w:p>
        </w:tc>
        <w:tc>
          <w:tcPr>
            <w:tcW w:w="1447" w:type="dxa"/>
            <w:tcBorders>
              <w:top w:val="nil"/>
              <w:left w:val="single" w:sz="4" w:space="0" w:color="auto"/>
              <w:bottom w:val="single" w:sz="8" w:space="0" w:color="auto"/>
              <w:right w:val="nil"/>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314512.5</w:t>
            </w:r>
          </w:p>
        </w:tc>
        <w:tc>
          <w:tcPr>
            <w:tcW w:w="1673" w:type="dxa"/>
            <w:tcBorders>
              <w:top w:val="nil"/>
              <w:left w:val="single" w:sz="4"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621129.17</w:t>
            </w:r>
          </w:p>
        </w:tc>
      </w:tr>
      <w:tr w:rsidR="0087571C" w:rsidRPr="0087571C" w:rsidTr="0087571C">
        <w:trPr>
          <w:trHeight w:val="333"/>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r>
      <w:tr w:rsidR="0087571C" w:rsidRPr="0087571C" w:rsidTr="0087571C">
        <w:trPr>
          <w:trHeight w:val="333"/>
        </w:trPr>
        <w:tc>
          <w:tcPr>
            <w:tcW w:w="11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IAP Project</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1066778.86</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1066778.86</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center"/>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ADRA</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545050</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2886</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542164</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4</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Bayer</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-33707</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9628</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-43335</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5</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Indusa Project</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-123634.92</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591461</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33839</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433987.08</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6</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Bridge Loan</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325188</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16000</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341188</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7</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PLAN 100</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-822721</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3250130</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2662989</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-235579.89</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8</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Core Grant</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-60187</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890932</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1061969</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-231223.75</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9</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SUZLON</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-457178</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2715284</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2497766</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-239660.11</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10</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Suzlon AH</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176466</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176466</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11</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GKN</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3175767</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3148328</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6026436</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297659</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12</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HKF</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49359</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2157800</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1047260</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1159898.51</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13</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PRAJ</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218546</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112151</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300234.5</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30462.5</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14</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IBT Chhatisgarh</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1315600</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1058280</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257320.25</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15</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Oleoresin Project</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50000</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78257</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-28257</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16</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STAR Forum</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103500</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88881.69</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14618.31</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17</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xml:space="preserve">Interest Received* </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120013</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120013</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Total C</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4059726.94</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14471199</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14868426</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3662499.76</w:t>
            </w:r>
          </w:p>
        </w:tc>
      </w:tr>
      <w:tr w:rsidR="0087571C" w:rsidRPr="0087571C" w:rsidTr="0087571C">
        <w:trPr>
          <w:trHeight w:val="333"/>
        </w:trPr>
        <w:tc>
          <w:tcPr>
            <w:tcW w:w="9987"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left"/>
              <w:rPr>
                <w:rFonts w:ascii="Calibri" w:hAnsi="Calibri" w:cs="Calibri"/>
                <w:b/>
                <w:bCs/>
                <w:color w:val="000000"/>
                <w:lang w:val="en-IN" w:eastAsia="en-IN" w:bidi="ar-SA"/>
              </w:rPr>
            </w:pPr>
            <w:r w:rsidRPr="0087571C">
              <w:rPr>
                <w:rFonts w:ascii="Calibri" w:hAnsi="Calibri" w:cs="Calibri"/>
                <w:b/>
                <w:bCs/>
                <w:color w:val="000000"/>
                <w:lang w:val="en-IN" w:eastAsia="en-IN" w:bidi="ar-SA"/>
              </w:rPr>
              <w:t> </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left"/>
              <w:rPr>
                <w:rFonts w:ascii="Calibri" w:hAnsi="Calibri" w:cs="Calibri"/>
                <w:b/>
                <w:bCs/>
                <w:color w:val="000000"/>
                <w:lang w:val="en-IN" w:eastAsia="en-IN" w:bidi="ar-SA"/>
              </w:rPr>
            </w:pPr>
            <w:r w:rsidRPr="0087571C">
              <w:rPr>
                <w:rFonts w:ascii="Calibri" w:hAnsi="Calibri" w:cs="Calibri"/>
                <w:b/>
                <w:bCs/>
                <w:color w:val="000000"/>
                <w:lang w:val="en-IN" w:eastAsia="en-IN" w:bidi="ar-SA"/>
              </w:rPr>
              <w:t>Grand Total  A+B+C</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right"/>
              <w:rPr>
                <w:rFonts w:ascii="Calibri" w:hAnsi="Calibri" w:cs="Calibri"/>
                <w:b/>
                <w:bCs/>
                <w:color w:val="000000"/>
                <w:lang w:val="en-IN" w:eastAsia="en-IN" w:bidi="ar-SA"/>
              </w:rPr>
            </w:pPr>
            <w:r w:rsidRPr="0087571C">
              <w:rPr>
                <w:rFonts w:ascii="Calibri" w:hAnsi="Calibri" w:cs="Calibri"/>
                <w:b/>
                <w:bCs/>
                <w:color w:val="000000"/>
                <w:lang w:val="en-IN" w:eastAsia="en-IN" w:bidi="ar-SA"/>
              </w:rPr>
              <w:t>4215042.34</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right"/>
              <w:rPr>
                <w:rFonts w:ascii="Calibri" w:hAnsi="Calibri" w:cs="Calibri"/>
                <w:b/>
                <w:bCs/>
                <w:color w:val="000000"/>
                <w:lang w:val="en-IN" w:eastAsia="en-IN" w:bidi="ar-SA"/>
              </w:rPr>
            </w:pPr>
            <w:r w:rsidRPr="0087571C">
              <w:rPr>
                <w:rFonts w:ascii="Calibri" w:hAnsi="Calibri" w:cs="Calibri"/>
                <w:b/>
                <w:bCs/>
                <w:color w:val="000000"/>
                <w:lang w:val="en-IN" w:eastAsia="en-IN" w:bidi="ar-SA"/>
              </w:rPr>
              <w:t>17408435</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right"/>
              <w:rPr>
                <w:rFonts w:ascii="Calibri" w:hAnsi="Calibri" w:cs="Calibri"/>
                <w:b/>
                <w:bCs/>
                <w:color w:val="000000"/>
                <w:lang w:val="en-IN" w:eastAsia="en-IN" w:bidi="ar-SA"/>
              </w:rPr>
            </w:pPr>
            <w:r w:rsidRPr="0087571C">
              <w:rPr>
                <w:rFonts w:ascii="Calibri" w:hAnsi="Calibri" w:cs="Calibri"/>
                <w:b/>
                <w:bCs/>
                <w:color w:val="000000"/>
                <w:lang w:val="en-IN" w:eastAsia="en-IN" w:bidi="ar-SA"/>
              </w:rPr>
              <w:t>16874328</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right"/>
              <w:rPr>
                <w:rFonts w:ascii="Calibri" w:hAnsi="Calibri" w:cs="Calibri"/>
                <w:b/>
                <w:bCs/>
                <w:color w:val="000000"/>
                <w:lang w:val="en-IN" w:eastAsia="en-IN" w:bidi="ar-SA"/>
              </w:rPr>
            </w:pPr>
            <w:r w:rsidRPr="0087571C">
              <w:rPr>
                <w:rFonts w:ascii="Calibri" w:hAnsi="Calibri" w:cs="Calibri"/>
                <w:b/>
                <w:bCs/>
                <w:color w:val="000000"/>
                <w:lang w:val="en-IN" w:eastAsia="en-IN" w:bidi="ar-SA"/>
              </w:rPr>
              <w:t>4749149.41</w:t>
            </w:r>
          </w:p>
        </w:tc>
      </w:tr>
      <w:tr w:rsidR="0087571C" w:rsidRPr="0087571C" w:rsidTr="0087571C">
        <w:trPr>
          <w:trHeight w:val="318"/>
        </w:trPr>
        <w:tc>
          <w:tcPr>
            <w:tcW w:w="8314" w:type="dxa"/>
            <w:gridSpan w:val="5"/>
            <w:tcBorders>
              <w:top w:val="nil"/>
              <w:left w:val="nil"/>
              <w:bottom w:val="nil"/>
              <w:right w:val="nil"/>
            </w:tcBorders>
            <w:shd w:val="clear" w:color="auto" w:fill="auto"/>
            <w:noWrap/>
            <w:vAlign w:val="bottom"/>
            <w:hideMark/>
          </w:tcPr>
          <w:p w:rsidR="0087571C" w:rsidRPr="0087571C" w:rsidRDefault="0087571C" w:rsidP="0087571C">
            <w:pPr>
              <w:ind w:left="0" w:right="0" w:firstLine="0"/>
              <w:jc w:val="left"/>
              <w:rPr>
                <w:rFonts w:ascii="Calibri" w:hAnsi="Calibri" w:cs="Calibri"/>
                <w:b/>
                <w:bCs/>
                <w:color w:val="000000"/>
                <w:lang w:val="en-IN" w:eastAsia="en-IN" w:bidi="ar-SA"/>
              </w:rPr>
            </w:pPr>
            <w:r w:rsidRPr="0087571C">
              <w:rPr>
                <w:rFonts w:ascii="Calibri" w:hAnsi="Calibri" w:cs="Calibri"/>
                <w:b/>
                <w:bCs/>
                <w:color w:val="000000"/>
                <w:lang w:val="en-IN" w:eastAsia="en-IN" w:bidi="ar-SA"/>
              </w:rPr>
              <w:t>* Interest on Saving A/C Received at IIE (Pune)Account.</w:t>
            </w:r>
          </w:p>
        </w:tc>
        <w:tc>
          <w:tcPr>
            <w:tcW w:w="1673" w:type="dxa"/>
            <w:tcBorders>
              <w:top w:val="nil"/>
              <w:left w:val="nil"/>
              <w:bottom w:val="nil"/>
              <w:right w:val="nil"/>
            </w:tcBorders>
            <w:shd w:val="clear" w:color="auto" w:fill="auto"/>
            <w:noWrap/>
            <w:vAlign w:val="bottom"/>
            <w:hideMark/>
          </w:tcPr>
          <w:p w:rsidR="0087571C" w:rsidRPr="0087571C" w:rsidRDefault="0087571C" w:rsidP="0087571C">
            <w:pPr>
              <w:ind w:left="0" w:right="0" w:firstLine="0"/>
              <w:jc w:val="left"/>
              <w:rPr>
                <w:rFonts w:ascii="Calibri" w:hAnsi="Calibri" w:cs="Calibri"/>
                <w:color w:val="000000"/>
                <w:lang w:val="en-IN" w:eastAsia="en-IN" w:bidi="ar-SA"/>
              </w:rPr>
            </w:pPr>
          </w:p>
        </w:tc>
      </w:tr>
      <w:tr w:rsidR="0087571C" w:rsidRPr="0087571C" w:rsidTr="0087571C">
        <w:trPr>
          <w:trHeight w:val="364"/>
        </w:trPr>
        <w:tc>
          <w:tcPr>
            <w:tcW w:w="9987" w:type="dxa"/>
            <w:gridSpan w:val="6"/>
            <w:tcBorders>
              <w:top w:val="nil"/>
              <w:left w:val="nil"/>
              <w:bottom w:val="nil"/>
              <w:right w:val="nil"/>
            </w:tcBorders>
            <w:shd w:val="clear" w:color="auto" w:fill="auto"/>
            <w:noWrap/>
            <w:vAlign w:val="bottom"/>
            <w:hideMark/>
          </w:tcPr>
          <w:p w:rsidR="00897EEB" w:rsidRDefault="0087571C" w:rsidP="0087571C">
            <w:pPr>
              <w:ind w:left="0" w:right="0" w:firstLine="0"/>
              <w:jc w:val="left"/>
              <w:rPr>
                <w:rFonts w:ascii="Calibri" w:hAnsi="Calibri" w:cs="Calibri"/>
                <w:b/>
                <w:bCs/>
                <w:color w:val="000000"/>
                <w:lang w:eastAsia="en-IN" w:bidi="ar-SA"/>
              </w:rPr>
            </w:pPr>
            <w:r w:rsidRPr="0087571C">
              <w:rPr>
                <w:rFonts w:ascii="Calibri" w:hAnsi="Calibri" w:cs="Calibri"/>
                <w:b/>
                <w:bCs/>
                <w:color w:val="000000"/>
                <w:lang w:eastAsia="en-IN" w:bidi="ar-SA"/>
              </w:rPr>
              <w:t>As per IIE account dept. VA corpus as on 31</w:t>
            </w:r>
            <w:r w:rsidRPr="0087571C">
              <w:rPr>
                <w:rFonts w:ascii="Calibri" w:hAnsi="Calibri" w:cs="Calibri"/>
                <w:b/>
                <w:bCs/>
                <w:color w:val="000000"/>
                <w:vertAlign w:val="superscript"/>
                <w:lang w:eastAsia="en-IN" w:bidi="ar-SA"/>
              </w:rPr>
              <w:t>st</w:t>
            </w:r>
            <w:r w:rsidRPr="0087571C">
              <w:rPr>
                <w:rFonts w:ascii="Calibri" w:hAnsi="Calibri" w:cs="Calibri"/>
                <w:b/>
                <w:bCs/>
                <w:color w:val="000000"/>
                <w:lang w:eastAsia="en-IN" w:bidi="ar-SA"/>
              </w:rPr>
              <w:t xml:space="preserve"> March 2011 is Rs. 7362985.57/</w:t>
            </w:r>
          </w:p>
          <w:p w:rsidR="0087571C" w:rsidRDefault="0087571C" w:rsidP="0087571C">
            <w:pPr>
              <w:ind w:left="0" w:right="0" w:firstLine="0"/>
              <w:jc w:val="left"/>
              <w:rPr>
                <w:rFonts w:ascii="Calibri" w:hAnsi="Calibri" w:cs="Calibri"/>
                <w:b/>
                <w:bCs/>
                <w:color w:val="000000"/>
                <w:lang w:eastAsia="en-IN" w:bidi="ar-SA"/>
              </w:rPr>
            </w:pPr>
            <w:r w:rsidRPr="0087571C">
              <w:rPr>
                <w:rFonts w:ascii="Calibri" w:hAnsi="Calibri" w:cs="Calibri"/>
                <w:b/>
                <w:bCs/>
                <w:color w:val="000000"/>
                <w:lang w:eastAsia="en-IN" w:bidi="ar-SA"/>
              </w:rPr>
              <w:t>-</w:t>
            </w:r>
          </w:p>
          <w:p w:rsidR="006A1D25" w:rsidRPr="0087571C" w:rsidRDefault="006A1D25" w:rsidP="0087571C">
            <w:pPr>
              <w:ind w:left="0" w:right="0" w:firstLine="0"/>
              <w:jc w:val="left"/>
              <w:rPr>
                <w:rFonts w:ascii="Calibri" w:hAnsi="Calibri" w:cs="Calibri"/>
                <w:b/>
                <w:bCs/>
                <w:color w:val="000000"/>
                <w:lang w:val="en-IN" w:eastAsia="en-IN" w:bidi="ar-SA"/>
              </w:rPr>
            </w:pPr>
            <w:r>
              <w:rPr>
                <w:rFonts w:ascii="Calibri" w:hAnsi="Calibri" w:cs="Calibri"/>
                <w:b/>
                <w:bCs/>
                <w:color w:val="000000"/>
                <w:lang w:val="en-IN" w:eastAsia="en-IN" w:bidi="ar-SA"/>
              </w:rPr>
              <w:t>Interest on Corpus Rs. ___________________(To be received from IIE)</w:t>
            </w:r>
          </w:p>
        </w:tc>
      </w:tr>
      <w:tr w:rsidR="0087571C" w:rsidRPr="0087571C" w:rsidTr="0087571C">
        <w:trPr>
          <w:trHeight w:val="318"/>
        </w:trPr>
        <w:tc>
          <w:tcPr>
            <w:tcW w:w="8314" w:type="dxa"/>
            <w:gridSpan w:val="5"/>
            <w:tcBorders>
              <w:top w:val="nil"/>
              <w:left w:val="nil"/>
              <w:bottom w:val="nil"/>
              <w:right w:val="nil"/>
            </w:tcBorders>
            <w:shd w:val="clear" w:color="auto" w:fill="auto"/>
            <w:noWrap/>
            <w:vAlign w:val="bottom"/>
            <w:hideMark/>
          </w:tcPr>
          <w:p w:rsidR="001F7DCB" w:rsidRDefault="006A1D25" w:rsidP="0087571C">
            <w:pPr>
              <w:ind w:left="0" w:right="0" w:firstLine="0"/>
              <w:jc w:val="left"/>
              <w:rPr>
                <w:rFonts w:ascii="Calibri" w:hAnsi="Calibri" w:cs="Calibri"/>
                <w:b/>
                <w:bCs/>
                <w:color w:val="000000"/>
                <w:lang w:val="en-IN" w:eastAsia="en-IN" w:bidi="ar-SA"/>
              </w:rPr>
            </w:pPr>
            <w:r>
              <w:rPr>
                <w:rFonts w:ascii="Calibri" w:hAnsi="Calibri" w:cs="Calibri"/>
                <w:b/>
                <w:bCs/>
                <w:color w:val="000000"/>
                <w:lang w:val="en-IN" w:eastAsia="en-IN" w:bidi="ar-SA"/>
              </w:rPr>
              <w:t>VA Corpus as on 31</w:t>
            </w:r>
            <w:r w:rsidRPr="006A1D25">
              <w:rPr>
                <w:rFonts w:ascii="Calibri" w:hAnsi="Calibri" w:cs="Calibri"/>
                <w:b/>
                <w:bCs/>
                <w:color w:val="000000"/>
                <w:vertAlign w:val="superscript"/>
                <w:lang w:val="en-IN" w:eastAsia="en-IN" w:bidi="ar-SA"/>
              </w:rPr>
              <w:t>st</w:t>
            </w:r>
            <w:r>
              <w:rPr>
                <w:rFonts w:ascii="Calibri" w:hAnsi="Calibri" w:cs="Calibri"/>
                <w:b/>
                <w:bCs/>
                <w:color w:val="000000"/>
                <w:lang w:val="en-IN" w:eastAsia="en-IN" w:bidi="ar-SA"/>
              </w:rPr>
              <w:t xml:space="preserve"> March is Rs. _______________.</w:t>
            </w:r>
          </w:p>
          <w:p w:rsidR="001F7DCB" w:rsidRPr="0087571C" w:rsidRDefault="001F7DCB" w:rsidP="0087571C">
            <w:pPr>
              <w:ind w:left="0" w:right="0" w:firstLine="0"/>
              <w:jc w:val="left"/>
              <w:rPr>
                <w:rFonts w:ascii="Calibri" w:hAnsi="Calibri" w:cs="Calibri"/>
                <w:b/>
                <w:bCs/>
                <w:color w:val="000000"/>
                <w:lang w:val="en-IN" w:eastAsia="en-IN" w:bidi="ar-SA"/>
              </w:rPr>
            </w:pPr>
          </w:p>
        </w:tc>
        <w:tc>
          <w:tcPr>
            <w:tcW w:w="1673" w:type="dxa"/>
            <w:tcBorders>
              <w:top w:val="nil"/>
              <w:left w:val="nil"/>
              <w:bottom w:val="nil"/>
              <w:right w:val="nil"/>
            </w:tcBorders>
            <w:shd w:val="clear" w:color="auto" w:fill="auto"/>
            <w:noWrap/>
            <w:vAlign w:val="bottom"/>
            <w:hideMark/>
          </w:tcPr>
          <w:p w:rsidR="0087571C" w:rsidRPr="0087571C" w:rsidRDefault="0087571C" w:rsidP="0087571C">
            <w:pPr>
              <w:ind w:left="0" w:right="0" w:firstLine="0"/>
              <w:jc w:val="left"/>
              <w:rPr>
                <w:rFonts w:ascii="Calibri" w:hAnsi="Calibri" w:cs="Calibri"/>
                <w:color w:val="000000"/>
                <w:lang w:val="en-IN" w:eastAsia="en-IN" w:bidi="ar-SA"/>
              </w:rPr>
            </w:pPr>
          </w:p>
        </w:tc>
      </w:tr>
    </w:tbl>
    <w:p w:rsidR="00EB2C8F" w:rsidRDefault="00EB2C8F" w:rsidP="007211A0">
      <w:pPr>
        <w:pBdr>
          <w:bottom w:val="thinThickThinSmallGap" w:sz="24" w:space="1" w:color="auto"/>
        </w:pBdr>
        <w:ind w:left="0" w:right="-36" w:firstLine="0"/>
        <w:jc w:val="left"/>
        <w:rPr>
          <w:rFonts w:ascii="Copperplate Gothic Bold" w:eastAsia="Microsoft JhengHei" w:hAnsi="Copperplate Gothic Bold" w:cs="Calibri"/>
          <w:b/>
        </w:rPr>
      </w:pPr>
    </w:p>
    <w:p w:rsidR="007211A0" w:rsidRDefault="007211A0" w:rsidP="007211A0">
      <w:pPr>
        <w:pBdr>
          <w:bottom w:val="thinThickThinSmallGap" w:sz="24" w:space="1" w:color="auto"/>
        </w:pBdr>
        <w:ind w:left="0" w:right="-36" w:firstLine="0"/>
        <w:jc w:val="left"/>
        <w:rPr>
          <w:rFonts w:ascii="Copperplate Gothic Bold" w:eastAsia="Microsoft JhengHei" w:hAnsi="Copperplate Gothic Bold" w:cs="Calibri"/>
          <w:b/>
        </w:rPr>
      </w:pPr>
      <w:r w:rsidRPr="007211A0">
        <w:rPr>
          <w:rFonts w:ascii="Copperplate Gothic Bold" w:eastAsia="Microsoft JhengHei" w:hAnsi="Copperplate Gothic Bold" w:cs="Calibri"/>
          <w:b/>
        </w:rPr>
        <w:lastRenderedPageBreak/>
        <w:t>Photo Galle</w:t>
      </w:r>
      <w:r>
        <w:rPr>
          <w:rFonts w:ascii="Copperplate Gothic Bold" w:eastAsia="Microsoft JhengHei" w:hAnsi="Copperplate Gothic Bold" w:cs="Calibri"/>
          <w:b/>
        </w:rPr>
        <w:t xml:space="preserve">ry: </w:t>
      </w:r>
    </w:p>
    <w:p w:rsidR="0046646B" w:rsidRPr="0046646B" w:rsidRDefault="0046646B" w:rsidP="00942C31">
      <w:pPr>
        <w:pBdr>
          <w:bottom w:val="thinThickThinSmallGap" w:sz="24" w:space="1" w:color="auto"/>
        </w:pBdr>
        <w:spacing w:line="276" w:lineRule="auto"/>
        <w:ind w:left="0" w:right="-36" w:firstLine="0"/>
        <w:jc w:val="left"/>
        <w:rPr>
          <w:rFonts w:asciiTheme="minorHAnsi" w:eastAsia="Microsoft JhengHei" w:hAnsiTheme="minorHAnsi" w:cstheme="minorHAnsi"/>
        </w:rPr>
      </w:pPr>
      <w:r>
        <w:rPr>
          <w:rFonts w:asciiTheme="minorHAnsi" w:eastAsia="Microsoft JhengHei" w:hAnsiTheme="minorHAnsi" w:cstheme="minorHAnsi"/>
          <w:noProof/>
          <w:lang w:val="en-IN" w:eastAsia="en-IN" w:bidi="ar-SA"/>
        </w:rPr>
        <w:drawing>
          <wp:anchor distT="0" distB="0" distL="114300" distR="114300" simplePos="0" relativeHeight="251659264" behindDoc="1" locked="0" layoutInCell="1" allowOverlap="1">
            <wp:simplePos x="0" y="0"/>
            <wp:positionH relativeFrom="column">
              <wp:posOffset>102235</wp:posOffset>
            </wp:positionH>
            <wp:positionV relativeFrom="paragraph">
              <wp:posOffset>103505</wp:posOffset>
            </wp:positionV>
            <wp:extent cx="4031615" cy="3024505"/>
            <wp:effectExtent l="19050" t="0" r="6985" b="0"/>
            <wp:wrapTight wrapText="bothSides">
              <wp:wrapPolygon edited="0">
                <wp:start x="-102" y="0"/>
                <wp:lineTo x="-102" y="21496"/>
                <wp:lineTo x="21637" y="21496"/>
                <wp:lineTo x="21637" y="0"/>
                <wp:lineTo x="-102" y="0"/>
              </wp:wrapPolygon>
            </wp:wrapTight>
            <wp:docPr id="11" name="Picture 4" descr="G:\Photo for DST\Finishing school building at vigyan ash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oto for DST\Finishing school building at vigyan ashram.jpg"/>
                    <pic:cNvPicPr>
                      <a:picLocks noChangeAspect="1" noChangeArrowheads="1"/>
                    </pic:cNvPicPr>
                  </pic:nvPicPr>
                  <pic:blipFill>
                    <a:blip r:embed="rId12"/>
                    <a:srcRect/>
                    <a:stretch>
                      <a:fillRect/>
                    </a:stretch>
                  </pic:blipFill>
                  <pic:spPr bwMode="auto">
                    <a:xfrm>
                      <a:off x="0" y="0"/>
                      <a:ext cx="4031615" cy="3024505"/>
                    </a:xfrm>
                    <a:prstGeom prst="rect">
                      <a:avLst/>
                    </a:prstGeom>
                    <a:noFill/>
                    <a:ln w="9525">
                      <a:noFill/>
                      <a:miter lim="800000"/>
                      <a:headEnd/>
                      <a:tailEnd/>
                    </a:ln>
                  </pic:spPr>
                </pic:pic>
              </a:graphicData>
            </a:graphic>
          </wp:anchor>
        </w:drawing>
      </w:r>
      <w:r w:rsidRPr="0046646B">
        <w:rPr>
          <w:rFonts w:asciiTheme="minorHAnsi" w:eastAsia="Microsoft JhengHei" w:hAnsiTheme="minorHAnsi" w:cstheme="minorHAnsi"/>
        </w:rPr>
        <w:t xml:space="preserve">New </w:t>
      </w:r>
      <w:r w:rsidR="00942C31">
        <w:rPr>
          <w:rFonts w:asciiTheme="minorHAnsi" w:eastAsia="Microsoft JhengHei" w:hAnsiTheme="minorHAnsi" w:cstheme="minorHAnsi"/>
        </w:rPr>
        <w:t>Workshop b</w:t>
      </w:r>
      <w:r w:rsidRPr="0046646B">
        <w:rPr>
          <w:rFonts w:asciiTheme="minorHAnsi" w:eastAsia="Microsoft JhengHei" w:hAnsiTheme="minorHAnsi" w:cstheme="minorHAnsi"/>
        </w:rPr>
        <w:t>uilding @Vigyan Ashram Pabal</w:t>
      </w: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r>
        <w:rPr>
          <w:rFonts w:asciiTheme="minorHAnsi" w:eastAsia="Microsoft JhengHei" w:hAnsiTheme="minorHAnsi" w:cstheme="minorHAnsi"/>
          <w:noProof/>
          <w:lang w:val="en-IN" w:eastAsia="en-IN" w:bidi="ar-SA"/>
        </w:rPr>
        <w:drawing>
          <wp:anchor distT="0" distB="0" distL="114300" distR="114300" simplePos="0" relativeHeight="251658240" behindDoc="1" locked="0" layoutInCell="1" allowOverlap="1">
            <wp:simplePos x="0" y="0"/>
            <wp:positionH relativeFrom="column">
              <wp:posOffset>2785110</wp:posOffset>
            </wp:positionH>
            <wp:positionV relativeFrom="paragraph">
              <wp:posOffset>19685</wp:posOffset>
            </wp:positionV>
            <wp:extent cx="3799205" cy="2541905"/>
            <wp:effectExtent l="19050" t="0" r="0" b="0"/>
            <wp:wrapTight wrapText="bothSides">
              <wp:wrapPolygon edited="0">
                <wp:start x="-108" y="0"/>
                <wp:lineTo x="-108" y="21368"/>
                <wp:lineTo x="21553" y="21368"/>
                <wp:lineTo x="21553" y="0"/>
                <wp:lineTo x="-108" y="0"/>
              </wp:wrapPolygon>
            </wp:wrapTight>
            <wp:docPr id="10" name="Picture 2" descr="Cat B winner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 B winner Dr"/>
                    <pic:cNvPicPr>
                      <a:picLocks noChangeAspect="1" noChangeArrowheads="1"/>
                    </pic:cNvPicPr>
                  </pic:nvPicPr>
                  <pic:blipFill>
                    <a:blip r:embed="rId13"/>
                    <a:srcRect/>
                    <a:stretch>
                      <a:fillRect/>
                    </a:stretch>
                  </pic:blipFill>
                  <pic:spPr bwMode="auto">
                    <a:xfrm>
                      <a:off x="0" y="0"/>
                      <a:ext cx="3799205" cy="2541905"/>
                    </a:xfrm>
                    <a:prstGeom prst="rect">
                      <a:avLst/>
                    </a:prstGeom>
                    <a:noFill/>
                    <a:ln w="9525">
                      <a:noFill/>
                      <a:miter lim="800000"/>
                      <a:headEnd/>
                      <a:tailEnd/>
                    </a:ln>
                  </pic:spPr>
                </pic:pic>
              </a:graphicData>
            </a:graphic>
          </wp:anchor>
        </w:drawing>
      </w: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46646B" w:rsidRPr="0046646B" w:rsidRDefault="0046646B" w:rsidP="007211A0">
      <w:pPr>
        <w:pBdr>
          <w:bottom w:val="thinThickThinSmallGap" w:sz="24" w:space="1" w:color="auto"/>
        </w:pBdr>
        <w:ind w:left="0" w:right="-36" w:firstLine="0"/>
        <w:jc w:val="left"/>
        <w:rPr>
          <w:rFonts w:asciiTheme="minorHAnsi" w:eastAsia="Microsoft JhengHei" w:hAnsiTheme="minorHAnsi" w:cstheme="minorHAnsi"/>
        </w:rPr>
      </w:pPr>
      <w:r w:rsidRPr="0046646B">
        <w:rPr>
          <w:rFonts w:asciiTheme="minorHAnsi" w:eastAsia="Microsoft JhengHei" w:hAnsiTheme="minorHAnsi" w:cstheme="minorHAnsi"/>
        </w:rPr>
        <w:t xml:space="preserve">Dr. Yogesh Kulkarni </w:t>
      </w:r>
      <w:r w:rsidRPr="0046646B">
        <w:rPr>
          <w:rFonts w:ascii="Calibri" w:hAnsi="Calibri" w:cs="Calibri"/>
        </w:rPr>
        <w:t>Maha- Intraprenuer Award 2011</w:t>
      </w:r>
      <w:r w:rsidRPr="0046646B">
        <w:rPr>
          <w:rFonts w:asciiTheme="minorHAnsi" w:hAnsiTheme="minorHAnsi" w:cstheme="minorHAnsi"/>
        </w:rPr>
        <w:t xml:space="preserve"> </w:t>
      </w:r>
      <w:r w:rsidRPr="0046646B">
        <w:rPr>
          <w:rFonts w:ascii="Calibri" w:hAnsi="Calibri" w:cs="Calibri"/>
        </w:rPr>
        <w:t>constituted by M/S Praj Industries</w:t>
      </w:r>
      <w:r w:rsidRPr="0046646B">
        <w:rPr>
          <w:rFonts w:asciiTheme="minorHAnsi" w:hAnsiTheme="minorHAnsi" w:cstheme="minorHAnsi"/>
        </w:rPr>
        <w:t>.</w:t>
      </w: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942C31" w:rsidRDefault="00942C31"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7A384B" w:rsidRDefault="00622818" w:rsidP="007211A0">
      <w:pPr>
        <w:pBdr>
          <w:bottom w:val="thinThickThinSmallGap" w:sz="24" w:space="1" w:color="auto"/>
        </w:pBdr>
        <w:ind w:left="0" w:right="-36" w:firstLine="0"/>
        <w:jc w:val="left"/>
        <w:rPr>
          <w:rFonts w:asciiTheme="minorHAnsi" w:eastAsia="Microsoft JhengHei" w:hAnsiTheme="minorHAnsi" w:cstheme="minorHAnsi"/>
        </w:rPr>
      </w:pPr>
      <w:r>
        <w:rPr>
          <w:rFonts w:ascii="Calibri" w:hAnsi="Calibri" w:cs="Calibri"/>
          <w:b/>
          <w:noProof/>
          <w:lang w:val="en-IN" w:eastAsia="en-IN" w:bidi="ar-SA"/>
        </w:rPr>
        <w:drawing>
          <wp:inline distT="0" distB="0" distL="0" distR="0">
            <wp:extent cx="3105552" cy="232897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105552" cy="2328970"/>
                    </a:xfrm>
                    <a:prstGeom prst="rect">
                      <a:avLst/>
                    </a:prstGeom>
                    <a:noFill/>
                    <a:ln w="9525">
                      <a:noFill/>
                      <a:miter lim="800000"/>
                      <a:headEnd/>
                      <a:tailEnd/>
                    </a:ln>
                  </pic:spPr>
                </pic:pic>
              </a:graphicData>
            </a:graphic>
          </wp:inline>
        </w:drawing>
      </w:r>
      <w:r>
        <w:rPr>
          <w:rFonts w:asciiTheme="minorHAnsi" w:eastAsia="Microsoft JhengHei" w:hAnsiTheme="minorHAnsi" w:cstheme="minorHAnsi"/>
        </w:rPr>
        <w:t>DBRT Batch Graduation</w:t>
      </w:r>
    </w:p>
    <w:sectPr w:rsidR="007A384B" w:rsidSect="002D371B">
      <w:headerReference w:type="default" r:id="rId15"/>
      <w:footerReference w:type="even" r:id="rId16"/>
      <w:footerReference w:type="default" r:id="rId17"/>
      <w:pgSz w:w="12240" w:h="15840" w:code="1"/>
      <w:pgMar w:top="851" w:right="1077" w:bottom="454" w:left="1134" w:header="0" w:footer="567" w:gutter="0"/>
      <w:pgBorders w:display="notFirstPage"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6192" w:rsidRDefault="00056192">
      <w:r>
        <w:separator/>
      </w:r>
    </w:p>
  </w:endnote>
  <w:endnote w:type="continuationSeparator" w:id="1">
    <w:p w:rsidR="00056192" w:rsidRDefault="00056192">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opperplate Gothic Light">
    <w:panose1 w:val="020E0507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hivaji05">
    <w:panose1 w:val="00000000000000000000"/>
    <w:charset w:val="00"/>
    <w:family w:val="auto"/>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CF" w:rsidRDefault="00CD2E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CD2ECF" w:rsidRDefault="00CD2EC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CF" w:rsidRDefault="00CD2E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C393A">
      <w:rPr>
        <w:rStyle w:val="PageNumber"/>
        <w:noProof/>
      </w:rPr>
      <w:t>2</w:t>
    </w:r>
    <w:r>
      <w:rPr>
        <w:rStyle w:val="PageNumber"/>
      </w:rPr>
      <w:fldChar w:fldCharType="end"/>
    </w:r>
  </w:p>
  <w:p w:rsidR="00CD2ECF" w:rsidRDefault="00CD2ECF" w:rsidP="002D371B">
    <w:pPr>
      <w:pStyle w:val="Footer"/>
      <w:ind w:left="0" w:firstLine="0"/>
    </w:pPr>
    <w:r>
      <w:rPr>
        <w:rFonts w:ascii="Copperplate Gothic Light" w:hAnsi="Copperplate Gothic Light" w:cs="Tahoma"/>
        <w:sz w:val="20"/>
        <w:szCs w:val="20"/>
      </w:rPr>
      <w:ptab w:relativeTo="margin" w:alignment="right" w:leader="none"/>
    </w:r>
    <w:r>
      <w:rPr>
        <w:rFonts w:ascii="Copperplate Gothic Light" w:hAnsi="Copperplate Gothic Light" w:cs="Tahoma"/>
        <w:sz w:val="48"/>
        <w:szCs w:val="48"/>
      </w:rPr>
      <w:ptab w:relativeTo="margin" w:alignment="left" w:leader="none"/>
    </w:r>
    <w:r>
      <w:rPr>
        <w:rFonts w:ascii="Copperplate Gothic Light" w:hAnsi="Copperplate Gothic Light" w:cs="Tahoma"/>
        <w:sz w:val="48"/>
        <w:szCs w:val="48"/>
      </w:rPr>
      <w:t xml:space="preserve">                                               </w:t>
    </w:r>
    <w:r w:rsidRPr="0087571C">
      <w:rPr>
        <w:rFonts w:ascii="Copperplate Gothic Light" w:hAnsi="Copperplate Gothic Light" w:cs="Tahoma"/>
        <w:sz w:val="20"/>
        <w:szCs w:val="20"/>
      </w:rPr>
      <w:t>Vigyan Ashram</w:t>
    </w:r>
    <w:r>
      <w:rPr>
        <w:rFonts w:ascii="Copperplate Gothic Light" w:hAnsi="Copperplate Gothic Light" w:cs="Tahoma"/>
        <w:sz w:val="20"/>
        <w:szCs w:val="20"/>
      </w:rPr>
      <w:t xml:space="preserve"> Annual Report 2011-12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6192" w:rsidRDefault="00056192">
      <w:r>
        <w:separator/>
      </w:r>
    </w:p>
  </w:footnote>
  <w:footnote w:type="continuationSeparator" w:id="1">
    <w:p w:rsidR="00056192" w:rsidRDefault="000561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CF" w:rsidRDefault="00CD2ECF">
    <w:pPr>
      <w:pStyle w:val="Header"/>
    </w:pPr>
    <w: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360"/>
        </w:tabs>
        <w:ind w:left="360" w:hanging="360"/>
      </w:pPr>
      <w:rPr>
        <w:rFonts w:ascii="Comic Sans MS" w:hAnsi="Comic Sans MS"/>
        <w:b/>
        <w:i w:val="0"/>
        <w:sz w:val="22"/>
        <w:szCs w:val="22"/>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0000005"/>
    <w:multiLevelType w:val="singleLevel"/>
    <w:tmpl w:val="00000005"/>
    <w:name w:val="WW8Num5"/>
    <w:lvl w:ilvl="0">
      <w:start w:val="1"/>
      <w:numFmt w:val="decimal"/>
      <w:lvlText w:val="%1)"/>
      <w:lvlJc w:val="left"/>
      <w:pPr>
        <w:tabs>
          <w:tab w:val="num" w:pos="720"/>
        </w:tabs>
        <w:ind w:left="720" w:hanging="360"/>
      </w:pPr>
      <w:rPr>
        <w:rFonts w:ascii="Symbol" w:hAnsi="Symbol"/>
      </w:rPr>
    </w:lvl>
  </w:abstractNum>
  <w:abstractNum w:abstractNumId="2">
    <w:nsid w:val="0000000C"/>
    <w:multiLevelType w:val="singleLevel"/>
    <w:tmpl w:val="0000000C"/>
    <w:name w:val="WW8Num12"/>
    <w:lvl w:ilvl="0">
      <w:start w:val="1"/>
      <w:numFmt w:val="decimal"/>
      <w:lvlText w:val="%1)"/>
      <w:lvlJc w:val="left"/>
      <w:pPr>
        <w:tabs>
          <w:tab w:val="num" w:pos="948"/>
        </w:tabs>
        <w:ind w:left="948" w:hanging="360"/>
      </w:pPr>
    </w:lvl>
  </w:abstractNum>
  <w:abstractNum w:abstractNumId="3">
    <w:nsid w:val="0000000D"/>
    <w:multiLevelType w:val="singleLevel"/>
    <w:tmpl w:val="0000000D"/>
    <w:name w:val="WW8Num13"/>
    <w:lvl w:ilvl="0">
      <w:start w:val="1"/>
      <w:numFmt w:val="decimal"/>
      <w:lvlText w:val="%1."/>
      <w:lvlJc w:val="left"/>
      <w:pPr>
        <w:tabs>
          <w:tab w:val="num" w:pos="1080"/>
        </w:tabs>
        <w:ind w:left="1080" w:hanging="720"/>
      </w:pPr>
      <w:rPr>
        <w:b/>
        <w:i w:val="0"/>
      </w:rPr>
    </w:lvl>
  </w:abstractNum>
  <w:abstractNum w:abstractNumId="4">
    <w:nsid w:val="00000013"/>
    <w:multiLevelType w:val="singleLevel"/>
    <w:tmpl w:val="00000013"/>
    <w:name w:val="WW8Num19"/>
    <w:lvl w:ilvl="0">
      <w:start w:val="1"/>
      <w:numFmt w:val="decimal"/>
      <w:lvlText w:val="%1."/>
      <w:lvlJc w:val="left"/>
      <w:pPr>
        <w:tabs>
          <w:tab w:val="num" w:pos="900"/>
        </w:tabs>
        <w:ind w:left="900" w:hanging="360"/>
      </w:pPr>
    </w:lvl>
  </w:abstractNum>
  <w:abstractNum w:abstractNumId="5">
    <w:nsid w:val="00000014"/>
    <w:multiLevelType w:val="singleLevel"/>
    <w:tmpl w:val="00000014"/>
    <w:name w:val="WW8Num20"/>
    <w:lvl w:ilvl="0">
      <w:start w:val="5"/>
      <w:numFmt w:val="decimal"/>
      <w:lvlText w:val="%1)"/>
      <w:lvlJc w:val="left"/>
      <w:pPr>
        <w:tabs>
          <w:tab w:val="num" w:pos="720"/>
        </w:tabs>
        <w:ind w:left="720" w:hanging="360"/>
      </w:pPr>
    </w:lvl>
  </w:abstractNum>
  <w:abstractNum w:abstractNumId="6">
    <w:nsid w:val="00000029"/>
    <w:multiLevelType w:val="multilevel"/>
    <w:tmpl w:val="00000029"/>
    <w:name w:val="WWNum44"/>
    <w:lvl w:ilvl="0">
      <w:start w:val="1"/>
      <w:numFmt w:val="decimal"/>
      <w:lvlText w:val="%1."/>
      <w:lvlJc w:val="left"/>
      <w:pPr>
        <w:tabs>
          <w:tab w:val="num" w:pos="0"/>
        </w:tabs>
        <w:ind w:left="753" w:hanging="360"/>
      </w:pPr>
    </w:lvl>
    <w:lvl w:ilvl="1">
      <w:start w:val="1"/>
      <w:numFmt w:val="bullet"/>
      <w:lvlText w:val="o"/>
      <w:lvlJc w:val="left"/>
      <w:pPr>
        <w:tabs>
          <w:tab w:val="num" w:pos="0"/>
        </w:tabs>
        <w:ind w:left="1473" w:hanging="360"/>
      </w:pPr>
      <w:rPr>
        <w:rFonts w:ascii="Courier New" w:hAnsi="Courier New" w:cs="Courier New"/>
      </w:rPr>
    </w:lvl>
    <w:lvl w:ilvl="2">
      <w:start w:val="1"/>
      <w:numFmt w:val="bullet"/>
      <w:lvlText w:val=""/>
      <w:lvlJc w:val="left"/>
      <w:pPr>
        <w:tabs>
          <w:tab w:val="num" w:pos="0"/>
        </w:tabs>
        <w:ind w:left="2193" w:hanging="360"/>
      </w:pPr>
      <w:rPr>
        <w:rFonts w:ascii="Wingdings" w:hAnsi="Wingdings"/>
      </w:rPr>
    </w:lvl>
    <w:lvl w:ilvl="3">
      <w:start w:val="1"/>
      <w:numFmt w:val="bullet"/>
      <w:lvlText w:val=""/>
      <w:lvlJc w:val="left"/>
      <w:pPr>
        <w:tabs>
          <w:tab w:val="num" w:pos="0"/>
        </w:tabs>
        <w:ind w:left="2913" w:hanging="360"/>
      </w:pPr>
      <w:rPr>
        <w:rFonts w:ascii="Symbol" w:hAnsi="Symbol"/>
      </w:rPr>
    </w:lvl>
    <w:lvl w:ilvl="4">
      <w:start w:val="1"/>
      <w:numFmt w:val="bullet"/>
      <w:lvlText w:val="o"/>
      <w:lvlJc w:val="left"/>
      <w:pPr>
        <w:tabs>
          <w:tab w:val="num" w:pos="0"/>
        </w:tabs>
        <w:ind w:left="3633" w:hanging="360"/>
      </w:pPr>
      <w:rPr>
        <w:rFonts w:ascii="Courier New" w:hAnsi="Courier New" w:cs="Courier New"/>
      </w:rPr>
    </w:lvl>
    <w:lvl w:ilvl="5">
      <w:start w:val="1"/>
      <w:numFmt w:val="bullet"/>
      <w:lvlText w:val=""/>
      <w:lvlJc w:val="left"/>
      <w:pPr>
        <w:tabs>
          <w:tab w:val="num" w:pos="0"/>
        </w:tabs>
        <w:ind w:left="4353" w:hanging="360"/>
      </w:pPr>
      <w:rPr>
        <w:rFonts w:ascii="Wingdings" w:hAnsi="Wingdings"/>
      </w:rPr>
    </w:lvl>
    <w:lvl w:ilvl="6">
      <w:start w:val="1"/>
      <w:numFmt w:val="bullet"/>
      <w:lvlText w:val=""/>
      <w:lvlJc w:val="left"/>
      <w:pPr>
        <w:tabs>
          <w:tab w:val="num" w:pos="0"/>
        </w:tabs>
        <w:ind w:left="5073" w:hanging="360"/>
      </w:pPr>
      <w:rPr>
        <w:rFonts w:ascii="Symbol" w:hAnsi="Symbol"/>
      </w:rPr>
    </w:lvl>
    <w:lvl w:ilvl="7">
      <w:start w:val="1"/>
      <w:numFmt w:val="bullet"/>
      <w:lvlText w:val="o"/>
      <w:lvlJc w:val="left"/>
      <w:pPr>
        <w:tabs>
          <w:tab w:val="num" w:pos="0"/>
        </w:tabs>
        <w:ind w:left="5793" w:hanging="360"/>
      </w:pPr>
      <w:rPr>
        <w:rFonts w:ascii="Courier New" w:hAnsi="Courier New" w:cs="Courier New"/>
      </w:rPr>
    </w:lvl>
    <w:lvl w:ilvl="8">
      <w:start w:val="1"/>
      <w:numFmt w:val="bullet"/>
      <w:lvlText w:val=""/>
      <w:lvlJc w:val="left"/>
      <w:pPr>
        <w:tabs>
          <w:tab w:val="num" w:pos="0"/>
        </w:tabs>
        <w:ind w:left="6513" w:hanging="360"/>
      </w:pPr>
      <w:rPr>
        <w:rFonts w:ascii="Wingdings" w:hAnsi="Wingdings"/>
      </w:rPr>
    </w:lvl>
  </w:abstractNum>
  <w:abstractNum w:abstractNumId="7">
    <w:nsid w:val="067F76E3"/>
    <w:multiLevelType w:val="hybridMultilevel"/>
    <w:tmpl w:val="BF7C75F2"/>
    <w:lvl w:ilvl="0" w:tplc="3600206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6E64EBF"/>
    <w:multiLevelType w:val="hybridMultilevel"/>
    <w:tmpl w:val="642EBB32"/>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9">
    <w:nsid w:val="07BE4365"/>
    <w:multiLevelType w:val="hybridMultilevel"/>
    <w:tmpl w:val="9886C4B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0849042E"/>
    <w:multiLevelType w:val="singleLevel"/>
    <w:tmpl w:val="FFDEB1DA"/>
    <w:lvl w:ilvl="0">
      <w:start w:val="1"/>
      <w:numFmt w:val="decimal"/>
      <w:pStyle w:val="Heading6"/>
      <w:lvlText w:val="%1"/>
      <w:lvlJc w:val="left"/>
      <w:pPr>
        <w:tabs>
          <w:tab w:val="num" w:pos="360"/>
        </w:tabs>
        <w:ind w:left="360" w:hanging="360"/>
      </w:pPr>
      <w:rPr>
        <w:rFonts w:hint="default"/>
      </w:rPr>
    </w:lvl>
  </w:abstractNum>
  <w:abstractNum w:abstractNumId="11">
    <w:nsid w:val="093724A2"/>
    <w:multiLevelType w:val="hybridMultilevel"/>
    <w:tmpl w:val="13B0AF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33B6D99"/>
    <w:multiLevelType w:val="hybridMultilevel"/>
    <w:tmpl w:val="178005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A27125F"/>
    <w:multiLevelType w:val="hybridMultilevel"/>
    <w:tmpl w:val="35F68B62"/>
    <w:lvl w:ilvl="0" w:tplc="C2B41D66">
      <w:start w:val="1"/>
      <w:numFmt w:val="low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1F2A5441"/>
    <w:multiLevelType w:val="hybridMultilevel"/>
    <w:tmpl w:val="1C704AB0"/>
    <w:lvl w:ilvl="0" w:tplc="4009000F">
      <w:start w:val="1"/>
      <w:numFmt w:val="decimal"/>
      <w:lvlText w:val="%1."/>
      <w:lvlJc w:val="lef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15">
    <w:nsid w:val="230B193C"/>
    <w:multiLevelType w:val="hybridMultilevel"/>
    <w:tmpl w:val="A4D404FC"/>
    <w:lvl w:ilvl="0" w:tplc="4D9A81B0">
      <w:start w:val="1"/>
      <w:numFmt w:val="lowerRoman"/>
      <w:lvlText w:val="%1)"/>
      <w:lvlJc w:val="left"/>
      <w:pPr>
        <w:ind w:left="1926"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nsid w:val="23D9679F"/>
    <w:multiLevelType w:val="hybridMultilevel"/>
    <w:tmpl w:val="B72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9A56F0"/>
    <w:multiLevelType w:val="hybridMultilevel"/>
    <w:tmpl w:val="4A5ABC2E"/>
    <w:lvl w:ilvl="0" w:tplc="C64CFD04">
      <w:start w:val="1"/>
      <w:numFmt w:val="low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1F1027"/>
    <w:multiLevelType w:val="hybridMultilevel"/>
    <w:tmpl w:val="8BCEE040"/>
    <w:lvl w:ilvl="0" w:tplc="7DD0F0B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3B14F3"/>
    <w:multiLevelType w:val="hybridMultilevel"/>
    <w:tmpl w:val="C6CC2530"/>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0">
    <w:nsid w:val="2AE54743"/>
    <w:multiLevelType w:val="hybridMultilevel"/>
    <w:tmpl w:val="9F0E85B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D32225C"/>
    <w:multiLevelType w:val="hybridMultilevel"/>
    <w:tmpl w:val="B2829610"/>
    <w:lvl w:ilvl="0" w:tplc="4009000F">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22">
    <w:nsid w:val="303D4A3A"/>
    <w:multiLevelType w:val="hybridMultilevel"/>
    <w:tmpl w:val="A0A6B0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0405450"/>
    <w:multiLevelType w:val="hybridMultilevel"/>
    <w:tmpl w:val="AE2C53FC"/>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4">
    <w:nsid w:val="328C65F9"/>
    <w:multiLevelType w:val="hybridMultilevel"/>
    <w:tmpl w:val="1882990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3284D72"/>
    <w:multiLevelType w:val="hybridMultilevel"/>
    <w:tmpl w:val="9F0E85B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344D30BE"/>
    <w:multiLevelType w:val="hybridMultilevel"/>
    <w:tmpl w:val="6ED088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A976E0A"/>
    <w:multiLevelType w:val="hybridMultilevel"/>
    <w:tmpl w:val="D5E8E3D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3CAF4F21"/>
    <w:multiLevelType w:val="hybridMultilevel"/>
    <w:tmpl w:val="C0BC7D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3CB11043"/>
    <w:multiLevelType w:val="hybridMultilevel"/>
    <w:tmpl w:val="1180C334"/>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0">
    <w:nsid w:val="3DD13845"/>
    <w:multiLevelType w:val="hybridMultilevel"/>
    <w:tmpl w:val="CE9263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3E0B641D"/>
    <w:multiLevelType w:val="hybridMultilevel"/>
    <w:tmpl w:val="E2AA0E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0716847"/>
    <w:multiLevelType w:val="hybridMultilevel"/>
    <w:tmpl w:val="71B4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2DB002D"/>
    <w:multiLevelType w:val="hybridMultilevel"/>
    <w:tmpl w:val="10085DD0"/>
    <w:lvl w:ilvl="0" w:tplc="37D8CBC0">
      <w:start w:val="2"/>
      <w:numFmt w:val="lowerRoman"/>
      <w:lvlText w:val="%1)"/>
      <w:lvlJc w:val="left"/>
      <w:pPr>
        <w:ind w:left="1004" w:hanging="720"/>
      </w:pPr>
      <w:rPr>
        <w:rFonts w:hint="default"/>
        <w:b/>
        <w:color w:val="000000"/>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44C20265"/>
    <w:multiLevelType w:val="hybridMultilevel"/>
    <w:tmpl w:val="22601E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4A6E1976"/>
    <w:multiLevelType w:val="hybridMultilevel"/>
    <w:tmpl w:val="FF4A437A"/>
    <w:lvl w:ilvl="0" w:tplc="0F9AC422">
      <w:start w:val="1"/>
      <w:numFmt w:val="lowerLetter"/>
      <w:lvlText w:val="%1)"/>
      <w:lvlJc w:val="left"/>
      <w:pPr>
        <w:ind w:left="360" w:hanging="360"/>
      </w:pPr>
      <w:rPr>
        <w:rFonts w:ascii="Calibri" w:eastAsia="Microsoft JhengHei" w:hAnsi="Calibri" w:cs="Calibri"/>
      </w:rPr>
    </w:lvl>
    <w:lvl w:ilvl="1" w:tplc="A86001E2">
      <w:start w:val="2"/>
      <w:numFmt w:val="decimal"/>
      <w:lvlText w:val="%2)"/>
      <w:lvlJc w:val="left"/>
      <w:pPr>
        <w:tabs>
          <w:tab w:val="num" w:pos="1800"/>
        </w:tabs>
        <w:ind w:left="1800" w:hanging="360"/>
      </w:pPr>
      <w:rPr>
        <w:rFonts w:hint="default"/>
        <w:b/>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F576370"/>
    <w:multiLevelType w:val="hybridMultilevel"/>
    <w:tmpl w:val="231070DA"/>
    <w:lvl w:ilvl="0" w:tplc="FCECAA20">
      <w:start w:val="1"/>
      <w:numFmt w:val="bullet"/>
      <w:lvlText w:val="•"/>
      <w:lvlJc w:val="left"/>
      <w:pPr>
        <w:tabs>
          <w:tab w:val="num" w:pos="720"/>
        </w:tabs>
        <w:ind w:left="720" w:hanging="360"/>
      </w:pPr>
      <w:rPr>
        <w:rFonts w:ascii="Times New Roman" w:hAnsi="Times New Roman" w:hint="default"/>
      </w:rPr>
    </w:lvl>
    <w:lvl w:ilvl="1" w:tplc="0BE0EE7E" w:tentative="1">
      <w:start w:val="1"/>
      <w:numFmt w:val="bullet"/>
      <w:lvlText w:val="•"/>
      <w:lvlJc w:val="left"/>
      <w:pPr>
        <w:tabs>
          <w:tab w:val="num" w:pos="1440"/>
        </w:tabs>
        <w:ind w:left="1440" w:hanging="360"/>
      </w:pPr>
      <w:rPr>
        <w:rFonts w:ascii="Times New Roman" w:hAnsi="Times New Roman" w:hint="default"/>
      </w:rPr>
    </w:lvl>
    <w:lvl w:ilvl="2" w:tplc="0C2411FC" w:tentative="1">
      <w:start w:val="1"/>
      <w:numFmt w:val="bullet"/>
      <w:lvlText w:val="•"/>
      <w:lvlJc w:val="left"/>
      <w:pPr>
        <w:tabs>
          <w:tab w:val="num" w:pos="2160"/>
        </w:tabs>
        <w:ind w:left="2160" w:hanging="360"/>
      </w:pPr>
      <w:rPr>
        <w:rFonts w:ascii="Times New Roman" w:hAnsi="Times New Roman" w:hint="default"/>
      </w:rPr>
    </w:lvl>
    <w:lvl w:ilvl="3" w:tplc="5E2C51F8" w:tentative="1">
      <w:start w:val="1"/>
      <w:numFmt w:val="bullet"/>
      <w:lvlText w:val="•"/>
      <w:lvlJc w:val="left"/>
      <w:pPr>
        <w:tabs>
          <w:tab w:val="num" w:pos="2880"/>
        </w:tabs>
        <w:ind w:left="2880" w:hanging="360"/>
      </w:pPr>
      <w:rPr>
        <w:rFonts w:ascii="Times New Roman" w:hAnsi="Times New Roman" w:hint="default"/>
      </w:rPr>
    </w:lvl>
    <w:lvl w:ilvl="4" w:tplc="2B56EEC2" w:tentative="1">
      <w:start w:val="1"/>
      <w:numFmt w:val="bullet"/>
      <w:lvlText w:val="•"/>
      <w:lvlJc w:val="left"/>
      <w:pPr>
        <w:tabs>
          <w:tab w:val="num" w:pos="3600"/>
        </w:tabs>
        <w:ind w:left="3600" w:hanging="360"/>
      </w:pPr>
      <w:rPr>
        <w:rFonts w:ascii="Times New Roman" w:hAnsi="Times New Roman" w:hint="default"/>
      </w:rPr>
    </w:lvl>
    <w:lvl w:ilvl="5" w:tplc="2004C4FA" w:tentative="1">
      <w:start w:val="1"/>
      <w:numFmt w:val="bullet"/>
      <w:lvlText w:val="•"/>
      <w:lvlJc w:val="left"/>
      <w:pPr>
        <w:tabs>
          <w:tab w:val="num" w:pos="4320"/>
        </w:tabs>
        <w:ind w:left="4320" w:hanging="360"/>
      </w:pPr>
      <w:rPr>
        <w:rFonts w:ascii="Times New Roman" w:hAnsi="Times New Roman" w:hint="default"/>
      </w:rPr>
    </w:lvl>
    <w:lvl w:ilvl="6" w:tplc="2A00BFE8" w:tentative="1">
      <w:start w:val="1"/>
      <w:numFmt w:val="bullet"/>
      <w:lvlText w:val="•"/>
      <w:lvlJc w:val="left"/>
      <w:pPr>
        <w:tabs>
          <w:tab w:val="num" w:pos="5040"/>
        </w:tabs>
        <w:ind w:left="5040" w:hanging="360"/>
      </w:pPr>
      <w:rPr>
        <w:rFonts w:ascii="Times New Roman" w:hAnsi="Times New Roman" w:hint="default"/>
      </w:rPr>
    </w:lvl>
    <w:lvl w:ilvl="7" w:tplc="DCE82936" w:tentative="1">
      <w:start w:val="1"/>
      <w:numFmt w:val="bullet"/>
      <w:lvlText w:val="•"/>
      <w:lvlJc w:val="left"/>
      <w:pPr>
        <w:tabs>
          <w:tab w:val="num" w:pos="5760"/>
        </w:tabs>
        <w:ind w:left="5760" w:hanging="360"/>
      </w:pPr>
      <w:rPr>
        <w:rFonts w:ascii="Times New Roman" w:hAnsi="Times New Roman" w:hint="default"/>
      </w:rPr>
    </w:lvl>
    <w:lvl w:ilvl="8" w:tplc="8442639C" w:tentative="1">
      <w:start w:val="1"/>
      <w:numFmt w:val="bullet"/>
      <w:lvlText w:val="•"/>
      <w:lvlJc w:val="left"/>
      <w:pPr>
        <w:tabs>
          <w:tab w:val="num" w:pos="6480"/>
        </w:tabs>
        <w:ind w:left="6480" w:hanging="360"/>
      </w:pPr>
      <w:rPr>
        <w:rFonts w:ascii="Times New Roman" w:hAnsi="Times New Roman" w:hint="default"/>
      </w:rPr>
    </w:lvl>
  </w:abstractNum>
  <w:abstractNum w:abstractNumId="37">
    <w:nsid w:val="5FDE0C62"/>
    <w:multiLevelType w:val="hybridMultilevel"/>
    <w:tmpl w:val="E9B0B790"/>
    <w:lvl w:ilvl="0" w:tplc="9C444DE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467077F"/>
    <w:multiLevelType w:val="hybridMultilevel"/>
    <w:tmpl w:val="59FCB402"/>
    <w:lvl w:ilvl="0" w:tplc="75AA61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C767DE"/>
    <w:multiLevelType w:val="hybridMultilevel"/>
    <w:tmpl w:val="0CF42A72"/>
    <w:lvl w:ilvl="0" w:tplc="40090001">
      <w:start w:val="1"/>
      <w:numFmt w:val="bullet"/>
      <w:lvlText w:val=""/>
      <w:lvlJc w:val="left"/>
      <w:pPr>
        <w:ind w:left="1438" w:hanging="360"/>
      </w:pPr>
      <w:rPr>
        <w:rFonts w:ascii="Symbol" w:hAnsi="Symbol" w:hint="default"/>
      </w:rPr>
    </w:lvl>
    <w:lvl w:ilvl="1" w:tplc="40090003" w:tentative="1">
      <w:start w:val="1"/>
      <w:numFmt w:val="bullet"/>
      <w:lvlText w:val="o"/>
      <w:lvlJc w:val="left"/>
      <w:pPr>
        <w:ind w:left="2158" w:hanging="360"/>
      </w:pPr>
      <w:rPr>
        <w:rFonts w:ascii="Courier New" w:hAnsi="Courier New" w:cs="Courier New" w:hint="default"/>
      </w:rPr>
    </w:lvl>
    <w:lvl w:ilvl="2" w:tplc="40090005" w:tentative="1">
      <w:start w:val="1"/>
      <w:numFmt w:val="bullet"/>
      <w:lvlText w:val=""/>
      <w:lvlJc w:val="left"/>
      <w:pPr>
        <w:ind w:left="2878" w:hanging="360"/>
      </w:pPr>
      <w:rPr>
        <w:rFonts w:ascii="Wingdings" w:hAnsi="Wingdings" w:hint="default"/>
      </w:rPr>
    </w:lvl>
    <w:lvl w:ilvl="3" w:tplc="40090001" w:tentative="1">
      <w:start w:val="1"/>
      <w:numFmt w:val="bullet"/>
      <w:lvlText w:val=""/>
      <w:lvlJc w:val="left"/>
      <w:pPr>
        <w:ind w:left="3598" w:hanging="360"/>
      </w:pPr>
      <w:rPr>
        <w:rFonts w:ascii="Symbol" w:hAnsi="Symbol" w:hint="default"/>
      </w:rPr>
    </w:lvl>
    <w:lvl w:ilvl="4" w:tplc="40090003" w:tentative="1">
      <w:start w:val="1"/>
      <w:numFmt w:val="bullet"/>
      <w:lvlText w:val="o"/>
      <w:lvlJc w:val="left"/>
      <w:pPr>
        <w:ind w:left="4318" w:hanging="360"/>
      </w:pPr>
      <w:rPr>
        <w:rFonts w:ascii="Courier New" w:hAnsi="Courier New" w:cs="Courier New" w:hint="default"/>
      </w:rPr>
    </w:lvl>
    <w:lvl w:ilvl="5" w:tplc="40090005" w:tentative="1">
      <w:start w:val="1"/>
      <w:numFmt w:val="bullet"/>
      <w:lvlText w:val=""/>
      <w:lvlJc w:val="left"/>
      <w:pPr>
        <w:ind w:left="5038" w:hanging="360"/>
      </w:pPr>
      <w:rPr>
        <w:rFonts w:ascii="Wingdings" w:hAnsi="Wingdings" w:hint="default"/>
      </w:rPr>
    </w:lvl>
    <w:lvl w:ilvl="6" w:tplc="40090001" w:tentative="1">
      <w:start w:val="1"/>
      <w:numFmt w:val="bullet"/>
      <w:lvlText w:val=""/>
      <w:lvlJc w:val="left"/>
      <w:pPr>
        <w:ind w:left="5758" w:hanging="360"/>
      </w:pPr>
      <w:rPr>
        <w:rFonts w:ascii="Symbol" w:hAnsi="Symbol" w:hint="default"/>
      </w:rPr>
    </w:lvl>
    <w:lvl w:ilvl="7" w:tplc="40090003" w:tentative="1">
      <w:start w:val="1"/>
      <w:numFmt w:val="bullet"/>
      <w:lvlText w:val="o"/>
      <w:lvlJc w:val="left"/>
      <w:pPr>
        <w:ind w:left="6478" w:hanging="360"/>
      </w:pPr>
      <w:rPr>
        <w:rFonts w:ascii="Courier New" w:hAnsi="Courier New" w:cs="Courier New" w:hint="default"/>
      </w:rPr>
    </w:lvl>
    <w:lvl w:ilvl="8" w:tplc="40090005" w:tentative="1">
      <w:start w:val="1"/>
      <w:numFmt w:val="bullet"/>
      <w:lvlText w:val=""/>
      <w:lvlJc w:val="left"/>
      <w:pPr>
        <w:ind w:left="7198" w:hanging="360"/>
      </w:pPr>
      <w:rPr>
        <w:rFonts w:ascii="Wingdings" w:hAnsi="Wingdings" w:hint="default"/>
      </w:rPr>
    </w:lvl>
  </w:abstractNum>
  <w:abstractNum w:abstractNumId="40">
    <w:nsid w:val="6FE32066"/>
    <w:multiLevelType w:val="hybridMultilevel"/>
    <w:tmpl w:val="CD7A68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1C861EE"/>
    <w:multiLevelType w:val="hybridMultilevel"/>
    <w:tmpl w:val="7B1081D8"/>
    <w:lvl w:ilvl="0" w:tplc="4009000F">
      <w:start w:val="1"/>
      <w:numFmt w:val="decimal"/>
      <w:lvlText w:val="%1."/>
      <w:lvlJc w:val="left"/>
      <w:pPr>
        <w:ind w:left="900" w:hanging="360"/>
      </w:p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42">
    <w:nsid w:val="74826483"/>
    <w:multiLevelType w:val="hybridMultilevel"/>
    <w:tmpl w:val="A274A5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8B3C8C"/>
    <w:multiLevelType w:val="hybridMultilevel"/>
    <w:tmpl w:val="A0FC528A"/>
    <w:lvl w:ilvl="0" w:tplc="4D9A81B0">
      <w:start w:val="1"/>
      <w:numFmt w:val="lowerRoman"/>
      <w:lvlText w:val="%1)"/>
      <w:lvlJc w:val="left"/>
      <w:pPr>
        <w:ind w:left="1206" w:hanging="720"/>
      </w:pPr>
      <w:rPr>
        <w:rFonts w:hint="default"/>
      </w:rPr>
    </w:lvl>
    <w:lvl w:ilvl="1" w:tplc="40090019" w:tentative="1">
      <w:start w:val="1"/>
      <w:numFmt w:val="lowerLetter"/>
      <w:lvlText w:val="%2."/>
      <w:lvlJc w:val="left"/>
      <w:pPr>
        <w:ind w:left="1566" w:hanging="360"/>
      </w:pPr>
    </w:lvl>
    <w:lvl w:ilvl="2" w:tplc="4009001B" w:tentative="1">
      <w:start w:val="1"/>
      <w:numFmt w:val="lowerRoman"/>
      <w:lvlText w:val="%3."/>
      <w:lvlJc w:val="right"/>
      <w:pPr>
        <w:ind w:left="2286" w:hanging="180"/>
      </w:pPr>
    </w:lvl>
    <w:lvl w:ilvl="3" w:tplc="4009000F" w:tentative="1">
      <w:start w:val="1"/>
      <w:numFmt w:val="decimal"/>
      <w:lvlText w:val="%4."/>
      <w:lvlJc w:val="left"/>
      <w:pPr>
        <w:ind w:left="3006" w:hanging="360"/>
      </w:pPr>
    </w:lvl>
    <w:lvl w:ilvl="4" w:tplc="40090019" w:tentative="1">
      <w:start w:val="1"/>
      <w:numFmt w:val="lowerLetter"/>
      <w:lvlText w:val="%5."/>
      <w:lvlJc w:val="left"/>
      <w:pPr>
        <w:ind w:left="3726" w:hanging="360"/>
      </w:pPr>
    </w:lvl>
    <w:lvl w:ilvl="5" w:tplc="4009001B" w:tentative="1">
      <w:start w:val="1"/>
      <w:numFmt w:val="lowerRoman"/>
      <w:lvlText w:val="%6."/>
      <w:lvlJc w:val="right"/>
      <w:pPr>
        <w:ind w:left="4446" w:hanging="180"/>
      </w:pPr>
    </w:lvl>
    <w:lvl w:ilvl="6" w:tplc="4009000F" w:tentative="1">
      <w:start w:val="1"/>
      <w:numFmt w:val="decimal"/>
      <w:lvlText w:val="%7."/>
      <w:lvlJc w:val="left"/>
      <w:pPr>
        <w:ind w:left="5166" w:hanging="360"/>
      </w:pPr>
    </w:lvl>
    <w:lvl w:ilvl="7" w:tplc="40090019" w:tentative="1">
      <w:start w:val="1"/>
      <w:numFmt w:val="lowerLetter"/>
      <w:lvlText w:val="%8."/>
      <w:lvlJc w:val="left"/>
      <w:pPr>
        <w:ind w:left="5886" w:hanging="360"/>
      </w:pPr>
    </w:lvl>
    <w:lvl w:ilvl="8" w:tplc="4009001B" w:tentative="1">
      <w:start w:val="1"/>
      <w:numFmt w:val="lowerRoman"/>
      <w:lvlText w:val="%9."/>
      <w:lvlJc w:val="right"/>
      <w:pPr>
        <w:ind w:left="6606" w:hanging="180"/>
      </w:pPr>
    </w:lvl>
  </w:abstractNum>
  <w:abstractNum w:abstractNumId="44">
    <w:nsid w:val="75A50F10"/>
    <w:multiLevelType w:val="hybridMultilevel"/>
    <w:tmpl w:val="3822DE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6D50A56"/>
    <w:multiLevelType w:val="hybridMultilevel"/>
    <w:tmpl w:val="E988BAD0"/>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46">
    <w:nsid w:val="77F94EA6"/>
    <w:multiLevelType w:val="hybridMultilevel"/>
    <w:tmpl w:val="7B1081D8"/>
    <w:lvl w:ilvl="0" w:tplc="4009000F">
      <w:start w:val="1"/>
      <w:numFmt w:val="decimal"/>
      <w:lvlText w:val="%1."/>
      <w:lvlJc w:val="left"/>
      <w:pPr>
        <w:ind w:left="900" w:hanging="360"/>
      </w:p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47">
    <w:nsid w:val="793A08B3"/>
    <w:multiLevelType w:val="hybridMultilevel"/>
    <w:tmpl w:val="C8C00F2C"/>
    <w:lvl w:ilvl="0" w:tplc="9490FDEA">
      <w:start w:val="1"/>
      <w:numFmt w:val="decimal"/>
      <w:lvlText w:val="%1."/>
      <w:lvlJc w:val="left"/>
      <w:pPr>
        <w:ind w:left="454" w:hanging="360"/>
      </w:pPr>
      <w:rPr>
        <w:rFonts w:hint="default"/>
      </w:rPr>
    </w:lvl>
    <w:lvl w:ilvl="1" w:tplc="40090019" w:tentative="1">
      <w:start w:val="1"/>
      <w:numFmt w:val="lowerLetter"/>
      <w:lvlText w:val="%2."/>
      <w:lvlJc w:val="left"/>
      <w:pPr>
        <w:ind w:left="1174" w:hanging="360"/>
      </w:pPr>
    </w:lvl>
    <w:lvl w:ilvl="2" w:tplc="4009001B" w:tentative="1">
      <w:start w:val="1"/>
      <w:numFmt w:val="lowerRoman"/>
      <w:lvlText w:val="%3."/>
      <w:lvlJc w:val="right"/>
      <w:pPr>
        <w:ind w:left="1894" w:hanging="180"/>
      </w:pPr>
    </w:lvl>
    <w:lvl w:ilvl="3" w:tplc="4009000F" w:tentative="1">
      <w:start w:val="1"/>
      <w:numFmt w:val="decimal"/>
      <w:lvlText w:val="%4."/>
      <w:lvlJc w:val="left"/>
      <w:pPr>
        <w:ind w:left="2614" w:hanging="360"/>
      </w:pPr>
    </w:lvl>
    <w:lvl w:ilvl="4" w:tplc="40090019" w:tentative="1">
      <w:start w:val="1"/>
      <w:numFmt w:val="lowerLetter"/>
      <w:lvlText w:val="%5."/>
      <w:lvlJc w:val="left"/>
      <w:pPr>
        <w:ind w:left="3334" w:hanging="360"/>
      </w:pPr>
    </w:lvl>
    <w:lvl w:ilvl="5" w:tplc="4009001B" w:tentative="1">
      <w:start w:val="1"/>
      <w:numFmt w:val="lowerRoman"/>
      <w:lvlText w:val="%6."/>
      <w:lvlJc w:val="right"/>
      <w:pPr>
        <w:ind w:left="4054" w:hanging="180"/>
      </w:pPr>
    </w:lvl>
    <w:lvl w:ilvl="6" w:tplc="4009000F" w:tentative="1">
      <w:start w:val="1"/>
      <w:numFmt w:val="decimal"/>
      <w:lvlText w:val="%7."/>
      <w:lvlJc w:val="left"/>
      <w:pPr>
        <w:ind w:left="4774" w:hanging="360"/>
      </w:pPr>
    </w:lvl>
    <w:lvl w:ilvl="7" w:tplc="40090019" w:tentative="1">
      <w:start w:val="1"/>
      <w:numFmt w:val="lowerLetter"/>
      <w:lvlText w:val="%8."/>
      <w:lvlJc w:val="left"/>
      <w:pPr>
        <w:ind w:left="5494" w:hanging="360"/>
      </w:pPr>
    </w:lvl>
    <w:lvl w:ilvl="8" w:tplc="4009001B" w:tentative="1">
      <w:start w:val="1"/>
      <w:numFmt w:val="lowerRoman"/>
      <w:lvlText w:val="%9."/>
      <w:lvlJc w:val="right"/>
      <w:pPr>
        <w:ind w:left="6214" w:hanging="180"/>
      </w:pPr>
    </w:lvl>
  </w:abstractNum>
  <w:abstractNum w:abstractNumId="48">
    <w:nsid w:val="79DC2FC3"/>
    <w:multiLevelType w:val="hybridMultilevel"/>
    <w:tmpl w:val="8578B4CC"/>
    <w:lvl w:ilvl="0" w:tplc="0C92C00E">
      <w:start w:val="9"/>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7C9653C0"/>
    <w:multiLevelType w:val="hybridMultilevel"/>
    <w:tmpl w:val="D60E958A"/>
    <w:lvl w:ilvl="0" w:tplc="14426CB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7D4F05B7"/>
    <w:multiLevelType w:val="hybridMultilevel"/>
    <w:tmpl w:val="BAD030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0"/>
  </w:num>
  <w:num w:numId="2">
    <w:abstractNumId w:val="44"/>
  </w:num>
  <w:num w:numId="3">
    <w:abstractNumId w:val="35"/>
  </w:num>
  <w:num w:numId="4">
    <w:abstractNumId w:val="31"/>
  </w:num>
  <w:num w:numId="5">
    <w:abstractNumId w:val="42"/>
  </w:num>
  <w:num w:numId="6">
    <w:abstractNumId w:val="11"/>
  </w:num>
  <w:num w:numId="7">
    <w:abstractNumId w:val="26"/>
  </w:num>
  <w:num w:numId="8">
    <w:abstractNumId w:val="46"/>
  </w:num>
  <w:num w:numId="9">
    <w:abstractNumId w:val="21"/>
  </w:num>
  <w:num w:numId="10">
    <w:abstractNumId w:val="41"/>
  </w:num>
  <w:num w:numId="11">
    <w:abstractNumId w:val="19"/>
  </w:num>
  <w:num w:numId="12">
    <w:abstractNumId w:val="45"/>
  </w:num>
  <w:num w:numId="13">
    <w:abstractNumId w:val="29"/>
  </w:num>
  <w:num w:numId="14">
    <w:abstractNumId w:val="8"/>
  </w:num>
  <w:num w:numId="15">
    <w:abstractNumId w:val="14"/>
  </w:num>
  <w:num w:numId="16">
    <w:abstractNumId w:val="23"/>
  </w:num>
  <w:num w:numId="17">
    <w:abstractNumId w:val="40"/>
  </w:num>
  <w:num w:numId="18">
    <w:abstractNumId w:val="39"/>
  </w:num>
  <w:num w:numId="19">
    <w:abstractNumId w:val="12"/>
  </w:num>
  <w:num w:numId="20">
    <w:abstractNumId w:val="28"/>
  </w:num>
  <w:num w:numId="21">
    <w:abstractNumId w:val="50"/>
  </w:num>
  <w:num w:numId="22">
    <w:abstractNumId w:val="34"/>
  </w:num>
  <w:num w:numId="23">
    <w:abstractNumId w:val="22"/>
  </w:num>
  <w:num w:numId="24">
    <w:abstractNumId w:val="30"/>
  </w:num>
  <w:num w:numId="25">
    <w:abstractNumId w:val="1"/>
  </w:num>
  <w:num w:numId="26">
    <w:abstractNumId w:val="2"/>
  </w:num>
  <w:num w:numId="27">
    <w:abstractNumId w:val="32"/>
  </w:num>
  <w:num w:numId="28">
    <w:abstractNumId w:val="38"/>
  </w:num>
  <w:num w:numId="29">
    <w:abstractNumId w:val="48"/>
  </w:num>
  <w:num w:numId="30">
    <w:abstractNumId w:val="33"/>
  </w:num>
  <w:num w:numId="31">
    <w:abstractNumId w:val="17"/>
  </w:num>
  <w:num w:numId="32">
    <w:abstractNumId w:val="18"/>
  </w:num>
  <w:num w:numId="33">
    <w:abstractNumId w:val="7"/>
  </w:num>
  <w:num w:numId="34">
    <w:abstractNumId w:val="13"/>
  </w:num>
  <w:num w:numId="35">
    <w:abstractNumId w:val="43"/>
  </w:num>
  <w:num w:numId="36">
    <w:abstractNumId w:val="15"/>
  </w:num>
  <w:num w:numId="37">
    <w:abstractNumId w:val="36"/>
  </w:num>
  <w:num w:numId="38">
    <w:abstractNumId w:val="24"/>
  </w:num>
  <w:num w:numId="39">
    <w:abstractNumId w:val="37"/>
  </w:num>
  <w:num w:numId="40">
    <w:abstractNumId w:val="25"/>
  </w:num>
  <w:num w:numId="41">
    <w:abstractNumId w:val="20"/>
  </w:num>
  <w:num w:numId="42">
    <w:abstractNumId w:val="3"/>
  </w:num>
  <w:num w:numId="43">
    <w:abstractNumId w:val="6"/>
  </w:num>
  <w:num w:numId="44">
    <w:abstractNumId w:val="49"/>
  </w:num>
  <w:num w:numId="45">
    <w:abstractNumId w:val="9"/>
  </w:num>
  <w:num w:numId="46">
    <w:abstractNumId w:val="16"/>
  </w:num>
  <w:num w:numId="47">
    <w:abstractNumId w:val="27"/>
  </w:num>
  <w:num w:numId="48">
    <w:abstractNumId w:val="4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28674">
      <o:colormenu v:ext="edit" fillcolor="none"/>
    </o:shapedefaults>
  </w:hdrShapeDefaults>
  <w:footnotePr>
    <w:footnote w:id="0"/>
    <w:footnote w:id="1"/>
  </w:footnotePr>
  <w:endnotePr>
    <w:endnote w:id="0"/>
    <w:endnote w:id="1"/>
  </w:endnotePr>
  <w:compat/>
  <w:rsids>
    <w:rsidRoot w:val="00A84643"/>
    <w:rsid w:val="00002FF2"/>
    <w:rsid w:val="00005C2C"/>
    <w:rsid w:val="00006D79"/>
    <w:rsid w:val="00010D3B"/>
    <w:rsid w:val="00011250"/>
    <w:rsid w:val="00012538"/>
    <w:rsid w:val="00014805"/>
    <w:rsid w:val="000152A2"/>
    <w:rsid w:val="000201D6"/>
    <w:rsid w:val="0002083F"/>
    <w:rsid w:val="00020B36"/>
    <w:rsid w:val="000235D8"/>
    <w:rsid w:val="00027E3C"/>
    <w:rsid w:val="0003087B"/>
    <w:rsid w:val="000308EF"/>
    <w:rsid w:val="00030F3F"/>
    <w:rsid w:val="00031633"/>
    <w:rsid w:val="000345CD"/>
    <w:rsid w:val="00037E58"/>
    <w:rsid w:val="00044CB5"/>
    <w:rsid w:val="000455BC"/>
    <w:rsid w:val="00050A2D"/>
    <w:rsid w:val="0005231D"/>
    <w:rsid w:val="00052F0D"/>
    <w:rsid w:val="000549E8"/>
    <w:rsid w:val="00056192"/>
    <w:rsid w:val="00057594"/>
    <w:rsid w:val="00060014"/>
    <w:rsid w:val="00060289"/>
    <w:rsid w:val="00061E50"/>
    <w:rsid w:val="0006265A"/>
    <w:rsid w:val="000628EA"/>
    <w:rsid w:val="000641FA"/>
    <w:rsid w:val="00064B2B"/>
    <w:rsid w:val="00064C67"/>
    <w:rsid w:val="00064F76"/>
    <w:rsid w:val="00067EB5"/>
    <w:rsid w:val="00072621"/>
    <w:rsid w:val="000829B5"/>
    <w:rsid w:val="00082DC7"/>
    <w:rsid w:val="00085D81"/>
    <w:rsid w:val="00085D9D"/>
    <w:rsid w:val="0008745E"/>
    <w:rsid w:val="00091874"/>
    <w:rsid w:val="000938E7"/>
    <w:rsid w:val="00096734"/>
    <w:rsid w:val="000A145C"/>
    <w:rsid w:val="000A283A"/>
    <w:rsid w:val="000A3B9D"/>
    <w:rsid w:val="000A3EC7"/>
    <w:rsid w:val="000A5150"/>
    <w:rsid w:val="000A5B79"/>
    <w:rsid w:val="000A6E09"/>
    <w:rsid w:val="000B1317"/>
    <w:rsid w:val="000B3FD2"/>
    <w:rsid w:val="000B4F7E"/>
    <w:rsid w:val="000B634D"/>
    <w:rsid w:val="000B680C"/>
    <w:rsid w:val="000B6DC8"/>
    <w:rsid w:val="000C0885"/>
    <w:rsid w:val="000C3D76"/>
    <w:rsid w:val="000C5B2F"/>
    <w:rsid w:val="000C6234"/>
    <w:rsid w:val="000C6AF6"/>
    <w:rsid w:val="000C7235"/>
    <w:rsid w:val="000C73D9"/>
    <w:rsid w:val="000D14E5"/>
    <w:rsid w:val="000D45A1"/>
    <w:rsid w:val="000D7249"/>
    <w:rsid w:val="000E790F"/>
    <w:rsid w:val="000F0949"/>
    <w:rsid w:val="000F0A0E"/>
    <w:rsid w:val="000F4F09"/>
    <w:rsid w:val="00100C15"/>
    <w:rsid w:val="0010453A"/>
    <w:rsid w:val="0010732F"/>
    <w:rsid w:val="0011082B"/>
    <w:rsid w:val="001179F0"/>
    <w:rsid w:val="001245EA"/>
    <w:rsid w:val="001248B3"/>
    <w:rsid w:val="00126253"/>
    <w:rsid w:val="00131127"/>
    <w:rsid w:val="001338A3"/>
    <w:rsid w:val="0013714E"/>
    <w:rsid w:val="001375F2"/>
    <w:rsid w:val="001379E1"/>
    <w:rsid w:val="00144331"/>
    <w:rsid w:val="001449EE"/>
    <w:rsid w:val="00146167"/>
    <w:rsid w:val="00146181"/>
    <w:rsid w:val="00153090"/>
    <w:rsid w:val="00157632"/>
    <w:rsid w:val="0015794C"/>
    <w:rsid w:val="00157BF9"/>
    <w:rsid w:val="0016133A"/>
    <w:rsid w:val="00162041"/>
    <w:rsid w:val="00162187"/>
    <w:rsid w:val="001634F0"/>
    <w:rsid w:val="00163D19"/>
    <w:rsid w:val="001647A7"/>
    <w:rsid w:val="001649C1"/>
    <w:rsid w:val="001649CB"/>
    <w:rsid w:val="001734D7"/>
    <w:rsid w:val="0017360C"/>
    <w:rsid w:val="00175B1C"/>
    <w:rsid w:val="00180E99"/>
    <w:rsid w:val="00184305"/>
    <w:rsid w:val="0018608C"/>
    <w:rsid w:val="001906D9"/>
    <w:rsid w:val="00192209"/>
    <w:rsid w:val="001930A7"/>
    <w:rsid w:val="001930E2"/>
    <w:rsid w:val="00193370"/>
    <w:rsid w:val="00194903"/>
    <w:rsid w:val="00196010"/>
    <w:rsid w:val="0019620B"/>
    <w:rsid w:val="0019656D"/>
    <w:rsid w:val="00196575"/>
    <w:rsid w:val="00197C05"/>
    <w:rsid w:val="001A0382"/>
    <w:rsid w:val="001A1B02"/>
    <w:rsid w:val="001A2B55"/>
    <w:rsid w:val="001A330B"/>
    <w:rsid w:val="001A3576"/>
    <w:rsid w:val="001A4773"/>
    <w:rsid w:val="001A4D3B"/>
    <w:rsid w:val="001A4ED0"/>
    <w:rsid w:val="001A6B86"/>
    <w:rsid w:val="001B5BAB"/>
    <w:rsid w:val="001B68CE"/>
    <w:rsid w:val="001B6E6B"/>
    <w:rsid w:val="001C01EA"/>
    <w:rsid w:val="001C1E30"/>
    <w:rsid w:val="001C302A"/>
    <w:rsid w:val="001C325C"/>
    <w:rsid w:val="001D0472"/>
    <w:rsid w:val="001D607E"/>
    <w:rsid w:val="001E2163"/>
    <w:rsid w:val="001E363F"/>
    <w:rsid w:val="001E3CF0"/>
    <w:rsid w:val="001F0801"/>
    <w:rsid w:val="001F0EC1"/>
    <w:rsid w:val="001F1181"/>
    <w:rsid w:val="001F36A9"/>
    <w:rsid w:val="001F4AC0"/>
    <w:rsid w:val="001F6405"/>
    <w:rsid w:val="001F6F1D"/>
    <w:rsid w:val="001F7910"/>
    <w:rsid w:val="001F7DCB"/>
    <w:rsid w:val="0020120E"/>
    <w:rsid w:val="002019EE"/>
    <w:rsid w:val="00205A50"/>
    <w:rsid w:val="00207E72"/>
    <w:rsid w:val="00207E8E"/>
    <w:rsid w:val="002117E8"/>
    <w:rsid w:val="0021182E"/>
    <w:rsid w:val="00214677"/>
    <w:rsid w:val="00214C14"/>
    <w:rsid w:val="00216654"/>
    <w:rsid w:val="002174E5"/>
    <w:rsid w:val="00217FF0"/>
    <w:rsid w:val="00220E15"/>
    <w:rsid w:val="0022285D"/>
    <w:rsid w:val="002244CC"/>
    <w:rsid w:val="00224733"/>
    <w:rsid w:val="0022560A"/>
    <w:rsid w:val="00225727"/>
    <w:rsid w:val="002259F9"/>
    <w:rsid w:val="00225C3A"/>
    <w:rsid w:val="00230D29"/>
    <w:rsid w:val="00231AA0"/>
    <w:rsid w:val="00236660"/>
    <w:rsid w:val="00237FA3"/>
    <w:rsid w:val="002406A3"/>
    <w:rsid w:val="00243E35"/>
    <w:rsid w:val="00246D0E"/>
    <w:rsid w:val="002504D8"/>
    <w:rsid w:val="00252589"/>
    <w:rsid w:val="00253016"/>
    <w:rsid w:val="00253397"/>
    <w:rsid w:val="002540E7"/>
    <w:rsid w:val="0025425B"/>
    <w:rsid w:val="00256770"/>
    <w:rsid w:val="00256D0F"/>
    <w:rsid w:val="00257558"/>
    <w:rsid w:val="002602DB"/>
    <w:rsid w:val="00263885"/>
    <w:rsid w:val="002650B3"/>
    <w:rsid w:val="00270A34"/>
    <w:rsid w:val="00271108"/>
    <w:rsid w:val="00272E62"/>
    <w:rsid w:val="002732AD"/>
    <w:rsid w:val="00276C8D"/>
    <w:rsid w:val="002776D1"/>
    <w:rsid w:val="0028133D"/>
    <w:rsid w:val="002813EE"/>
    <w:rsid w:val="002816B4"/>
    <w:rsid w:val="00281B99"/>
    <w:rsid w:val="002821B2"/>
    <w:rsid w:val="002830EE"/>
    <w:rsid w:val="002835BF"/>
    <w:rsid w:val="00283AD6"/>
    <w:rsid w:val="00283DC4"/>
    <w:rsid w:val="00284DC0"/>
    <w:rsid w:val="00285C2B"/>
    <w:rsid w:val="00287172"/>
    <w:rsid w:val="00287787"/>
    <w:rsid w:val="00287824"/>
    <w:rsid w:val="0029055F"/>
    <w:rsid w:val="002905BB"/>
    <w:rsid w:val="00290E89"/>
    <w:rsid w:val="00290EBD"/>
    <w:rsid w:val="0029351D"/>
    <w:rsid w:val="00293C9B"/>
    <w:rsid w:val="00294BCE"/>
    <w:rsid w:val="00296898"/>
    <w:rsid w:val="002A1823"/>
    <w:rsid w:val="002A1F77"/>
    <w:rsid w:val="002A2FB2"/>
    <w:rsid w:val="002A539A"/>
    <w:rsid w:val="002A595C"/>
    <w:rsid w:val="002A632B"/>
    <w:rsid w:val="002A7B70"/>
    <w:rsid w:val="002B08A1"/>
    <w:rsid w:val="002B60C4"/>
    <w:rsid w:val="002C34A5"/>
    <w:rsid w:val="002C3F1B"/>
    <w:rsid w:val="002C540A"/>
    <w:rsid w:val="002C6A8A"/>
    <w:rsid w:val="002D12C3"/>
    <w:rsid w:val="002D1F69"/>
    <w:rsid w:val="002D371B"/>
    <w:rsid w:val="002D468E"/>
    <w:rsid w:val="002D48ED"/>
    <w:rsid w:val="002D63BF"/>
    <w:rsid w:val="002D6C3C"/>
    <w:rsid w:val="002D76BF"/>
    <w:rsid w:val="002D7A90"/>
    <w:rsid w:val="002E21CE"/>
    <w:rsid w:val="002E2444"/>
    <w:rsid w:val="002E3D6F"/>
    <w:rsid w:val="002E4832"/>
    <w:rsid w:val="002E534D"/>
    <w:rsid w:val="002E5856"/>
    <w:rsid w:val="002E5B14"/>
    <w:rsid w:val="002E7A26"/>
    <w:rsid w:val="002F1BA7"/>
    <w:rsid w:val="002F36AA"/>
    <w:rsid w:val="002F4C54"/>
    <w:rsid w:val="002F5880"/>
    <w:rsid w:val="002F5A27"/>
    <w:rsid w:val="002F5B2A"/>
    <w:rsid w:val="002F668C"/>
    <w:rsid w:val="002F6E0B"/>
    <w:rsid w:val="00300585"/>
    <w:rsid w:val="003012E5"/>
    <w:rsid w:val="00301A96"/>
    <w:rsid w:val="00301AD4"/>
    <w:rsid w:val="00301B26"/>
    <w:rsid w:val="00302836"/>
    <w:rsid w:val="00307E39"/>
    <w:rsid w:val="00312F5D"/>
    <w:rsid w:val="00313401"/>
    <w:rsid w:val="003138F6"/>
    <w:rsid w:val="003143AD"/>
    <w:rsid w:val="00314A78"/>
    <w:rsid w:val="00315203"/>
    <w:rsid w:val="003172B1"/>
    <w:rsid w:val="003202A5"/>
    <w:rsid w:val="00321276"/>
    <w:rsid w:val="00322CE7"/>
    <w:rsid w:val="0032400C"/>
    <w:rsid w:val="00325DE3"/>
    <w:rsid w:val="003303DF"/>
    <w:rsid w:val="00331447"/>
    <w:rsid w:val="003324CF"/>
    <w:rsid w:val="00333570"/>
    <w:rsid w:val="00333FC9"/>
    <w:rsid w:val="003343B5"/>
    <w:rsid w:val="00334CD8"/>
    <w:rsid w:val="00334CFD"/>
    <w:rsid w:val="0034118D"/>
    <w:rsid w:val="00341E86"/>
    <w:rsid w:val="00343B4F"/>
    <w:rsid w:val="003451DA"/>
    <w:rsid w:val="00345839"/>
    <w:rsid w:val="00350339"/>
    <w:rsid w:val="00352E87"/>
    <w:rsid w:val="00353142"/>
    <w:rsid w:val="00354421"/>
    <w:rsid w:val="00362013"/>
    <w:rsid w:val="00364907"/>
    <w:rsid w:val="0036592D"/>
    <w:rsid w:val="00366580"/>
    <w:rsid w:val="00366E3F"/>
    <w:rsid w:val="00374828"/>
    <w:rsid w:val="00375FD4"/>
    <w:rsid w:val="00376858"/>
    <w:rsid w:val="00377417"/>
    <w:rsid w:val="00377B39"/>
    <w:rsid w:val="00381B73"/>
    <w:rsid w:val="00382906"/>
    <w:rsid w:val="00382B5C"/>
    <w:rsid w:val="00386F88"/>
    <w:rsid w:val="003871E8"/>
    <w:rsid w:val="0039028E"/>
    <w:rsid w:val="003905F7"/>
    <w:rsid w:val="003908F0"/>
    <w:rsid w:val="003958F5"/>
    <w:rsid w:val="00396119"/>
    <w:rsid w:val="0039637C"/>
    <w:rsid w:val="003978B1"/>
    <w:rsid w:val="003A1530"/>
    <w:rsid w:val="003A1F48"/>
    <w:rsid w:val="003A3387"/>
    <w:rsid w:val="003A57F7"/>
    <w:rsid w:val="003A5B50"/>
    <w:rsid w:val="003A7737"/>
    <w:rsid w:val="003B068A"/>
    <w:rsid w:val="003B2CA2"/>
    <w:rsid w:val="003B5359"/>
    <w:rsid w:val="003B5F4C"/>
    <w:rsid w:val="003B7608"/>
    <w:rsid w:val="003B7711"/>
    <w:rsid w:val="003C20F9"/>
    <w:rsid w:val="003C2279"/>
    <w:rsid w:val="003C3980"/>
    <w:rsid w:val="003C3C76"/>
    <w:rsid w:val="003D0AB7"/>
    <w:rsid w:val="003D3C97"/>
    <w:rsid w:val="003D3F89"/>
    <w:rsid w:val="003D4A28"/>
    <w:rsid w:val="003D55CB"/>
    <w:rsid w:val="003D6BF1"/>
    <w:rsid w:val="003D71D0"/>
    <w:rsid w:val="003E128E"/>
    <w:rsid w:val="003E1371"/>
    <w:rsid w:val="003E2F87"/>
    <w:rsid w:val="003E54E1"/>
    <w:rsid w:val="003F0636"/>
    <w:rsid w:val="003F0FD4"/>
    <w:rsid w:val="003F2565"/>
    <w:rsid w:val="003F309C"/>
    <w:rsid w:val="003F53E4"/>
    <w:rsid w:val="003F5758"/>
    <w:rsid w:val="003F5A92"/>
    <w:rsid w:val="003F62F7"/>
    <w:rsid w:val="003F6F8B"/>
    <w:rsid w:val="003F720B"/>
    <w:rsid w:val="00400499"/>
    <w:rsid w:val="00401879"/>
    <w:rsid w:val="00403711"/>
    <w:rsid w:val="00404B23"/>
    <w:rsid w:val="00407E4E"/>
    <w:rsid w:val="004106F7"/>
    <w:rsid w:val="00412EA4"/>
    <w:rsid w:val="00415EE8"/>
    <w:rsid w:val="004206D3"/>
    <w:rsid w:val="0042091E"/>
    <w:rsid w:val="004231C5"/>
    <w:rsid w:val="00423E82"/>
    <w:rsid w:val="0042701C"/>
    <w:rsid w:val="0042724A"/>
    <w:rsid w:val="0043090B"/>
    <w:rsid w:val="00430E47"/>
    <w:rsid w:val="00431042"/>
    <w:rsid w:val="0043214C"/>
    <w:rsid w:val="004330E2"/>
    <w:rsid w:val="0043332A"/>
    <w:rsid w:val="00433E77"/>
    <w:rsid w:val="00436217"/>
    <w:rsid w:val="004411FB"/>
    <w:rsid w:val="00441A2E"/>
    <w:rsid w:val="004453A9"/>
    <w:rsid w:val="00446569"/>
    <w:rsid w:val="00451A70"/>
    <w:rsid w:val="00453E14"/>
    <w:rsid w:val="00454F68"/>
    <w:rsid w:val="004556B6"/>
    <w:rsid w:val="00455AE2"/>
    <w:rsid w:val="00455DC8"/>
    <w:rsid w:val="00457565"/>
    <w:rsid w:val="004575BB"/>
    <w:rsid w:val="00457810"/>
    <w:rsid w:val="0046646B"/>
    <w:rsid w:val="0047051F"/>
    <w:rsid w:val="00471266"/>
    <w:rsid w:val="004715F9"/>
    <w:rsid w:val="00471661"/>
    <w:rsid w:val="00473ACB"/>
    <w:rsid w:val="00476908"/>
    <w:rsid w:val="00476C2B"/>
    <w:rsid w:val="0047754C"/>
    <w:rsid w:val="00477C47"/>
    <w:rsid w:val="00482572"/>
    <w:rsid w:val="00484342"/>
    <w:rsid w:val="00494614"/>
    <w:rsid w:val="00494E0E"/>
    <w:rsid w:val="00495ECE"/>
    <w:rsid w:val="0049608D"/>
    <w:rsid w:val="004A03D4"/>
    <w:rsid w:val="004A1C7E"/>
    <w:rsid w:val="004A1E74"/>
    <w:rsid w:val="004A2415"/>
    <w:rsid w:val="004A325D"/>
    <w:rsid w:val="004A34E2"/>
    <w:rsid w:val="004A3F86"/>
    <w:rsid w:val="004A5FDB"/>
    <w:rsid w:val="004A72E0"/>
    <w:rsid w:val="004B07B1"/>
    <w:rsid w:val="004B0D65"/>
    <w:rsid w:val="004B2ADA"/>
    <w:rsid w:val="004B52D5"/>
    <w:rsid w:val="004B690D"/>
    <w:rsid w:val="004B7623"/>
    <w:rsid w:val="004C0778"/>
    <w:rsid w:val="004C18EC"/>
    <w:rsid w:val="004C255F"/>
    <w:rsid w:val="004C37C4"/>
    <w:rsid w:val="004C4107"/>
    <w:rsid w:val="004C4B12"/>
    <w:rsid w:val="004C7743"/>
    <w:rsid w:val="004C7E8C"/>
    <w:rsid w:val="004D1594"/>
    <w:rsid w:val="004D16E7"/>
    <w:rsid w:val="004D1CD5"/>
    <w:rsid w:val="004D4081"/>
    <w:rsid w:val="004D70A8"/>
    <w:rsid w:val="004D76D9"/>
    <w:rsid w:val="004E14A2"/>
    <w:rsid w:val="004E15DC"/>
    <w:rsid w:val="004E231D"/>
    <w:rsid w:val="004E3086"/>
    <w:rsid w:val="004E4FB3"/>
    <w:rsid w:val="004E5192"/>
    <w:rsid w:val="004E5518"/>
    <w:rsid w:val="004E55E1"/>
    <w:rsid w:val="004E68A4"/>
    <w:rsid w:val="004E68D0"/>
    <w:rsid w:val="004E7426"/>
    <w:rsid w:val="004E7D86"/>
    <w:rsid w:val="004E7EC6"/>
    <w:rsid w:val="004F2CCE"/>
    <w:rsid w:val="004F3CCC"/>
    <w:rsid w:val="004F5BCE"/>
    <w:rsid w:val="00500B91"/>
    <w:rsid w:val="005045EC"/>
    <w:rsid w:val="00504C04"/>
    <w:rsid w:val="005118FF"/>
    <w:rsid w:val="005119EF"/>
    <w:rsid w:val="00511D35"/>
    <w:rsid w:val="00516878"/>
    <w:rsid w:val="0052148A"/>
    <w:rsid w:val="00521C0B"/>
    <w:rsid w:val="005232CD"/>
    <w:rsid w:val="005239C9"/>
    <w:rsid w:val="00525547"/>
    <w:rsid w:val="00530910"/>
    <w:rsid w:val="0053583B"/>
    <w:rsid w:val="005439F5"/>
    <w:rsid w:val="005448F0"/>
    <w:rsid w:val="00545BAB"/>
    <w:rsid w:val="00547701"/>
    <w:rsid w:val="0055004C"/>
    <w:rsid w:val="005500F5"/>
    <w:rsid w:val="0055090C"/>
    <w:rsid w:val="00550F35"/>
    <w:rsid w:val="0055259F"/>
    <w:rsid w:val="005549DA"/>
    <w:rsid w:val="0055573A"/>
    <w:rsid w:val="0055606B"/>
    <w:rsid w:val="00557BDE"/>
    <w:rsid w:val="00562951"/>
    <w:rsid w:val="00562C29"/>
    <w:rsid w:val="0057059E"/>
    <w:rsid w:val="0057239F"/>
    <w:rsid w:val="0057467C"/>
    <w:rsid w:val="00576B3D"/>
    <w:rsid w:val="0058009A"/>
    <w:rsid w:val="005807D0"/>
    <w:rsid w:val="005810B0"/>
    <w:rsid w:val="00581EA8"/>
    <w:rsid w:val="005826F6"/>
    <w:rsid w:val="00583B40"/>
    <w:rsid w:val="00584A75"/>
    <w:rsid w:val="00585231"/>
    <w:rsid w:val="0059025F"/>
    <w:rsid w:val="0059118F"/>
    <w:rsid w:val="00592199"/>
    <w:rsid w:val="005947F1"/>
    <w:rsid w:val="00596F1C"/>
    <w:rsid w:val="005A104D"/>
    <w:rsid w:val="005A2AFE"/>
    <w:rsid w:val="005A56E7"/>
    <w:rsid w:val="005A5705"/>
    <w:rsid w:val="005A57FC"/>
    <w:rsid w:val="005A5C80"/>
    <w:rsid w:val="005B47E4"/>
    <w:rsid w:val="005B4B4D"/>
    <w:rsid w:val="005B539A"/>
    <w:rsid w:val="005B61D5"/>
    <w:rsid w:val="005C0A08"/>
    <w:rsid w:val="005C43AD"/>
    <w:rsid w:val="005C65F7"/>
    <w:rsid w:val="005C67F9"/>
    <w:rsid w:val="005C6E22"/>
    <w:rsid w:val="005C7DA8"/>
    <w:rsid w:val="005D03C1"/>
    <w:rsid w:val="005D3756"/>
    <w:rsid w:val="005D6C18"/>
    <w:rsid w:val="005E4328"/>
    <w:rsid w:val="005F0E1D"/>
    <w:rsid w:val="005F1DE3"/>
    <w:rsid w:val="005F25AD"/>
    <w:rsid w:val="006004EE"/>
    <w:rsid w:val="00601DC6"/>
    <w:rsid w:val="00602FD8"/>
    <w:rsid w:val="006050B5"/>
    <w:rsid w:val="00607C11"/>
    <w:rsid w:val="00612CAE"/>
    <w:rsid w:val="00612E8E"/>
    <w:rsid w:val="0061418B"/>
    <w:rsid w:val="0061429A"/>
    <w:rsid w:val="0061523F"/>
    <w:rsid w:val="00617299"/>
    <w:rsid w:val="00617CE2"/>
    <w:rsid w:val="00621250"/>
    <w:rsid w:val="00622818"/>
    <w:rsid w:val="00622EA5"/>
    <w:rsid w:val="00624E4B"/>
    <w:rsid w:val="00626D3F"/>
    <w:rsid w:val="0063195A"/>
    <w:rsid w:val="00635363"/>
    <w:rsid w:val="00635527"/>
    <w:rsid w:val="006412A3"/>
    <w:rsid w:val="00642761"/>
    <w:rsid w:val="006445CC"/>
    <w:rsid w:val="00645235"/>
    <w:rsid w:val="006473CD"/>
    <w:rsid w:val="00650347"/>
    <w:rsid w:val="0065055A"/>
    <w:rsid w:val="00652AFD"/>
    <w:rsid w:val="0065337B"/>
    <w:rsid w:val="00653A49"/>
    <w:rsid w:val="00653E9B"/>
    <w:rsid w:val="00654CAD"/>
    <w:rsid w:val="0065543A"/>
    <w:rsid w:val="0065628F"/>
    <w:rsid w:val="0065670F"/>
    <w:rsid w:val="00657133"/>
    <w:rsid w:val="00660C9A"/>
    <w:rsid w:val="00660D3F"/>
    <w:rsid w:val="00660DA6"/>
    <w:rsid w:val="0066229A"/>
    <w:rsid w:val="00662A07"/>
    <w:rsid w:val="00666740"/>
    <w:rsid w:val="00666CF0"/>
    <w:rsid w:val="00667DC4"/>
    <w:rsid w:val="0067109A"/>
    <w:rsid w:val="00672A58"/>
    <w:rsid w:val="00677DE6"/>
    <w:rsid w:val="00677FC1"/>
    <w:rsid w:val="0068265A"/>
    <w:rsid w:val="0068284B"/>
    <w:rsid w:val="00682F18"/>
    <w:rsid w:val="006837F2"/>
    <w:rsid w:val="00684540"/>
    <w:rsid w:val="00686AD0"/>
    <w:rsid w:val="006902B1"/>
    <w:rsid w:val="00693E64"/>
    <w:rsid w:val="0069469F"/>
    <w:rsid w:val="00695966"/>
    <w:rsid w:val="00695C1F"/>
    <w:rsid w:val="00697DB2"/>
    <w:rsid w:val="006A12C4"/>
    <w:rsid w:val="006A1AFB"/>
    <w:rsid w:val="006A1D25"/>
    <w:rsid w:val="006A2DF3"/>
    <w:rsid w:val="006A3A21"/>
    <w:rsid w:val="006A59AC"/>
    <w:rsid w:val="006B51C3"/>
    <w:rsid w:val="006B7305"/>
    <w:rsid w:val="006C1E1B"/>
    <w:rsid w:val="006C29D6"/>
    <w:rsid w:val="006C3955"/>
    <w:rsid w:val="006C3C69"/>
    <w:rsid w:val="006C442F"/>
    <w:rsid w:val="006C45B5"/>
    <w:rsid w:val="006C549A"/>
    <w:rsid w:val="006C5DC5"/>
    <w:rsid w:val="006C6FB7"/>
    <w:rsid w:val="006D19F8"/>
    <w:rsid w:val="006D2C12"/>
    <w:rsid w:val="006D3303"/>
    <w:rsid w:val="006D3B53"/>
    <w:rsid w:val="006D49AE"/>
    <w:rsid w:val="006D76CF"/>
    <w:rsid w:val="006E0AC4"/>
    <w:rsid w:val="006E0DFF"/>
    <w:rsid w:val="006E1A21"/>
    <w:rsid w:val="006E22AF"/>
    <w:rsid w:val="006E4110"/>
    <w:rsid w:val="006E756F"/>
    <w:rsid w:val="006E77AE"/>
    <w:rsid w:val="006F0827"/>
    <w:rsid w:val="006F5B4D"/>
    <w:rsid w:val="006F60CE"/>
    <w:rsid w:val="006F7373"/>
    <w:rsid w:val="006F78E1"/>
    <w:rsid w:val="00700A80"/>
    <w:rsid w:val="00700EE6"/>
    <w:rsid w:val="00701466"/>
    <w:rsid w:val="007032B7"/>
    <w:rsid w:val="00704E88"/>
    <w:rsid w:val="00707B1A"/>
    <w:rsid w:val="0071028B"/>
    <w:rsid w:val="007105E9"/>
    <w:rsid w:val="0071062C"/>
    <w:rsid w:val="007141E5"/>
    <w:rsid w:val="0071534F"/>
    <w:rsid w:val="007164EC"/>
    <w:rsid w:val="0071664D"/>
    <w:rsid w:val="007202EA"/>
    <w:rsid w:val="007211A0"/>
    <w:rsid w:val="0072369C"/>
    <w:rsid w:val="0072381C"/>
    <w:rsid w:val="0072635B"/>
    <w:rsid w:val="00726A4B"/>
    <w:rsid w:val="00726A57"/>
    <w:rsid w:val="00732D46"/>
    <w:rsid w:val="007342AE"/>
    <w:rsid w:val="00736420"/>
    <w:rsid w:val="00737BF6"/>
    <w:rsid w:val="00740470"/>
    <w:rsid w:val="0074371A"/>
    <w:rsid w:val="00746CC4"/>
    <w:rsid w:val="00750522"/>
    <w:rsid w:val="00750741"/>
    <w:rsid w:val="00753F2A"/>
    <w:rsid w:val="0076053C"/>
    <w:rsid w:val="00760DBA"/>
    <w:rsid w:val="00762FBA"/>
    <w:rsid w:val="00765C5C"/>
    <w:rsid w:val="007718D0"/>
    <w:rsid w:val="00771B07"/>
    <w:rsid w:val="00772BA0"/>
    <w:rsid w:val="0077582D"/>
    <w:rsid w:val="0078131E"/>
    <w:rsid w:val="00782169"/>
    <w:rsid w:val="0078346E"/>
    <w:rsid w:val="007862C8"/>
    <w:rsid w:val="007873D7"/>
    <w:rsid w:val="00787AA3"/>
    <w:rsid w:val="007921E1"/>
    <w:rsid w:val="00793310"/>
    <w:rsid w:val="007944CC"/>
    <w:rsid w:val="007948B7"/>
    <w:rsid w:val="00796B31"/>
    <w:rsid w:val="00796D88"/>
    <w:rsid w:val="007A1DA5"/>
    <w:rsid w:val="007A384B"/>
    <w:rsid w:val="007A51BF"/>
    <w:rsid w:val="007B150D"/>
    <w:rsid w:val="007B7AD8"/>
    <w:rsid w:val="007C0C0C"/>
    <w:rsid w:val="007C18C5"/>
    <w:rsid w:val="007C278E"/>
    <w:rsid w:val="007C2DC7"/>
    <w:rsid w:val="007C526E"/>
    <w:rsid w:val="007C574F"/>
    <w:rsid w:val="007C69B3"/>
    <w:rsid w:val="007D14A0"/>
    <w:rsid w:val="007D1EC3"/>
    <w:rsid w:val="007D4772"/>
    <w:rsid w:val="007D6138"/>
    <w:rsid w:val="007E1C51"/>
    <w:rsid w:val="007E55A4"/>
    <w:rsid w:val="007E5F43"/>
    <w:rsid w:val="007E747E"/>
    <w:rsid w:val="007E7F15"/>
    <w:rsid w:val="007F0B30"/>
    <w:rsid w:val="007F1C23"/>
    <w:rsid w:val="007F32F1"/>
    <w:rsid w:val="007F3505"/>
    <w:rsid w:val="007F350F"/>
    <w:rsid w:val="007F429F"/>
    <w:rsid w:val="007F5B09"/>
    <w:rsid w:val="007F6ED6"/>
    <w:rsid w:val="0081085A"/>
    <w:rsid w:val="00810D99"/>
    <w:rsid w:val="00810E82"/>
    <w:rsid w:val="008115E6"/>
    <w:rsid w:val="00811685"/>
    <w:rsid w:val="0081183F"/>
    <w:rsid w:val="00811ED6"/>
    <w:rsid w:val="0081271F"/>
    <w:rsid w:val="00813887"/>
    <w:rsid w:val="00815058"/>
    <w:rsid w:val="008153CD"/>
    <w:rsid w:val="0081676E"/>
    <w:rsid w:val="00816B0B"/>
    <w:rsid w:val="0082004E"/>
    <w:rsid w:val="0082048A"/>
    <w:rsid w:val="0082425D"/>
    <w:rsid w:val="0082491B"/>
    <w:rsid w:val="008261CF"/>
    <w:rsid w:val="00826ACC"/>
    <w:rsid w:val="00830A79"/>
    <w:rsid w:val="0083114D"/>
    <w:rsid w:val="00831469"/>
    <w:rsid w:val="008314DC"/>
    <w:rsid w:val="00833AE2"/>
    <w:rsid w:val="00833EA7"/>
    <w:rsid w:val="008413AA"/>
    <w:rsid w:val="008450DD"/>
    <w:rsid w:val="00846B6A"/>
    <w:rsid w:val="008508AA"/>
    <w:rsid w:val="0085152A"/>
    <w:rsid w:val="008545BD"/>
    <w:rsid w:val="00854E05"/>
    <w:rsid w:val="00857946"/>
    <w:rsid w:val="00857B2B"/>
    <w:rsid w:val="00862115"/>
    <w:rsid w:val="00864A8C"/>
    <w:rsid w:val="00864BAB"/>
    <w:rsid w:val="0086553E"/>
    <w:rsid w:val="00866456"/>
    <w:rsid w:val="008664C6"/>
    <w:rsid w:val="008700FF"/>
    <w:rsid w:val="0087571C"/>
    <w:rsid w:val="00877F5F"/>
    <w:rsid w:val="008808F5"/>
    <w:rsid w:val="00881DF8"/>
    <w:rsid w:val="008831B3"/>
    <w:rsid w:val="0088690A"/>
    <w:rsid w:val="00887DF1"/>
    <w:rsid w:val="00891DD6"/>
    <w:rsid w:val="0089248B"/>
    <w:rsid w:val="008933F4"/>
    <w:rsid w:val="0089399C"/>
    <w:rsid w:val="00893CD6"/>
    <w:rsid w:val="00894F4A"/>
    <w:rsid w:val="0089526A"/>
    <w:rsid w:val="00897EEB"/>
    <w:rsid w:val="008A105F"/>
    <w:rsid w:val="008A17C2"/>
    <w:rsid w:val="008A6745"/>
    <w:rsid w:val="008A6B0F"/>
    <w:rsid w:val="008A771B"/>
    <w:rsid w:val="008B32B8"/>
    <w:rsid w:val="008B4008"/>
    <w:rsid w:val="008B51E1"/>
    <w:rsid w:val="008B61EC"/>
    <w:rsid w:val="008B7B94"/>
    <w:rsid w:val="008C06CF"/>
    <w:rsid w:val="008C241F"/>
    <w:rsid w:val="008C2B54"/>
    <w:rsid w:val="008D3021"/>
    <w:rsid w:val="008D337F"/>
    <w:rsid w:val="008D40B9"/>
    <w:rsid w:val="008D5014"/>
    <w:rsid w:val="008D62A0"/>
    <w:rsid w:val="008D6D97"/>
    <w:rsid w:val="008E3FA3"/>
    <w:rsid w:val="008F02C3"/>
    <w:rsid w:val="008F0943"/>
    <w:rsid w:val="008F13CA"/>
    <w:rsid w:val="008F1C2B"/>
    <w:rsid w:val="008F6EC4"/>
    <w:rsid w:val="008F6EDD"/>
    <w:rsid w:val="00900405"/>
    <w:rsid w:val="009030A3"/>
    <w:rsid w:val="00903C4C"/>
    <w:rsid w:val="00906956"/>
    <w:rsid w:val="0091017E"/>
    <w:rsid w:val="00911557"/>
    <w:rsid w:val="00911C48"/>
    <w:rsid w:val="0091201A"/>
    <w:rsid w:val="0092249F"/>
    <w:rsid w:val="009225B2"/>
    <w:rsid w:val="00922BAF"/>
    <w:rsid w:val="00923460"/>
    <w:rsid w:val="00930238"/>
    <w:rsid w:val="009304BE"/>
    <w:rsid w:val="009307F7"/>
    <w:rsid w:val="00930DDD"/>
    <w:rsid w:val="00936908"/>
    <w:rsid w:val="00936F61"/>
    <w:rsid w:val="00940725"/>
    <w:rsid w:val="0094132E"/>
    <w:rsid w:val="00942751"/>
    <w:rsid w:val="00942A9D"/>
    <w:rsid w:val="00942C31"/>
    <w:rsid w:val="00945AAF"/>
    <w:rsid w:val="00946EF8"/>
    <w:rsid w:val="00947DE6"/>
    <w:rsid w:val="00952B52"/>
    <w:rsid w:val="00960E50"/>
    <w:rsid w:val="009614ED"/>
    <w:rsid w:val="00963948"/>
    <w:rsid w:val="00966098"/>
    <w:rsid w:val="009726E5"/>
    <w:rsid w:val="009733A7"/>
    <w:rsid w:val="00973CD3"/>
    <w:rsid w:val="00974A10"/>
    <w:rsid w:val="00975DA1"/>
    <w:rsid w:val="0097677F"/>
    <w:rsid w:val="00977D5C"/>
    <w:rsid w:val="00980D03"/>
    <w:rsid w:val="0098183C"/>
    <w:rsid w:val="0098273E"/>
    <w:rsid w:val="00982CD3"/>
    <w:rsid w:val="00983A3E"/>
    <w:rsid w:val="00984E4E"/>
    <w:rsid w:val="009858F3"/>
    <w:rsid w:val="00985F7C"/>
    <w:rsid w:val="00987E42"/>
    <w:rsid w:val="00991DCC"/>
    <w:rsid w:val="00991F88"/>
    <w:rsid w:val="0099271E"/>
    <w:rsid w:val="00994434"/>
    <w:rsid w:val="009949B7"/>
    <w:rsid w:val="00995F8C"/>
    <w:rsid w:val="009A29C4"/>
    <w:rsid w:val="009A2C14"/>
    <w:rsid w:val="009A2E65"/>
    <w:rsid w:val="009A2F0A"/>
    <w:rsid w:val="009A2FB6"/>
    <w:rsid w:val="009A3E73"/>
    <w:rsid w:val="009A47D9"/>
    <w:rsid w:val="009A50E0"/>
    <w:rsid w:val="009A700F"/>
    <w:rsid w:val="009B11B3"/>
    <w:rsid w:val="009B1851"/>
    <w:rsid w:val="009B3E1E"/>
    <w:rsid w:val="009B4435"/>
    <w:rsid w:val="009B49EA"/>
    <w:rsid w:val="009B6146"/>
    <w:rsid w:val="009B682C"/>
    <w:rsid w:val="009C19E5"/>
    <w:rsid w:val="009C2613"/>
    <w:rsid w:val="009C2AF6"/>
    <w:rsid w:val="009C2B7B"/>
    <w:rsid w:val="009C2E10"/>
    <w:rsid w:val="009C3DE7"/>
    <w:rsid w:val="009C6A0A"/>
    <w:rsid w:val="009C7153"/>
    <w:rsid w:val="009C78BE"/>
    <w:rsid w:val="009C7B10"/>
    <w:rsid w:val="009D0993"/>
    <w:rsid w:val="009D19D4"/>
    <w:rsid w:val="009D60D0"/>
    <w:rsid w:val="009D6A59"/>
    <w:rsid w:val="009D71CF"/>
    <w:rsid w:val="009D77F8"/>
    <w:rsid w:val="009D7E9E"/>
    <w:rsid w:val="009E1C9F"/>
    <w:rsid w:val="009E6348"/>
    <w:rsid w:val="009E7B0D"/>
    <w:rsid w:val="009F0C9C"/>
    <w:rsid w:val="009F3F56"/>
    <w:rsid w:val="009F42B6"/>
    <w:rsid w:val="009F481C"/>
    <w:rsid w:val="009F50FE"/>
    <w:rsid w:val="009F517F"/>
    <w:rsid w:val="009F5662"/>
    <w:rsid w:val="00A016EC"/>
    <w:rsid w:val="00A0406C"/>
    <w:rsid w:val="00A04144"/>
    <w:rsid w:val="00A04D37"/>
    <w:rsid w:val="00A05176"/>
    <w:rsid w:val="00A05F06"/>
    <w:rsid w:val="00A0717B"/>
    <w:rsid w:val="00A15330"/>
    <w:rsid w:val="00A224B4"/>
    <w:rsid w:val="00A226DC"/>
    <w:rsid w:val="00A2424B"/>
    <w:rsid w:val="00A25F3D"/>
    <w:rsid w:val="00A26162"/>
    <w:rsid w:val="00A265C0"/>
    <w:rsid w:val="00A311B5"/>
    <w:rsid w:val="00A316C4"/>
    <w:rsid w:val="00A322E7"/>
    <w:rsid w:val="00A331AB"/>
    <w:rsid w:val="00A33F80"/>
    <w:rsid w:val="00A3490C"/>
    <w:rsid w:val="00A35937"/>
    <w:rsid w:val="00A37A15"/>
    <w:rsid w:val="00A37CD3"/>
    <w:rsid w:val="00A40019"/>
    <w:rsid w:val="00A42B9F"/>
    <w:rsid w:val="00A44136"/>
    <w:rsid w:val="00A44944"/>
    <w:rsid w:val="00A4515A"/>
    <w:rsid w:val="00A508D9"/>
    <w:rsid w:val="00A650D8"/>
    <w:rsid w:val="00A6516F"/>
    <w:rsid w:val="00A66DE7"/>
    <w:rsid w:val="00A6728E"/>
    <w:rsid w:val="00A70B6C"/>
    <w:rsid w:val="00A71216"/>
    <w:rsid w:val="00A7163B"/>
    <w:rsid w:val="00A72A82"/>
    <w:rsid w:val="00A75058"/>
    <w:rsid w:val="00A81AAA"/>
    <w:rsid w:val="00A84643"/>
    <w:rsid w:val="00A853D5"/>
    <w:rsid w:val="00A87628"/>
    <w:rsid w:val="00A902A8"/>
    <w:rsid w:val="00A9278E"/>
    <w:rsid w:val="00A974A6"/>
    <w:rsid w:val="00A976F8"/>
    <w:rsid w:val="00AA0E27"/>
    <w:rsid w:val="00AA1332"/>
    <w:rsid w:val="00AA56E9"/>
    <w:rsid w:val="00AA5F5B"/>
    <w:rsid w:val="00AA6220"/>
    <w:rsid w:val="00AA6349"/>
    <w:rsid w:val="00AB0CE4"/>
    <w:rsid w:val="00AB4429"/>
    <w:rsid w:val="00AB5EEC"/>
    <w:rsid w:val="00AC19D2"/>
    <w:rsid w:val="00AC3D97"/>
    <w:rsid w:val="00AC4A15"/>
    <w:rsid w:val="00AC50BA"/>
    <w:rsid w:val="00AC6BC2"/>
    <w:rsid w:val="00AD18FA"/>
    <w:rsid w:val="00AD48FD"/>
    <w:rsid w:val="00AD58E9"/>
    <w:rsid w:val="00AD685E"/>
    <w:rsid w:val="00AE0321"/>
    <w:rsid w:val="00AE1280"/>
    <w:rsid w:val="00AE421A"/>
    <w:rsid w:val="00AE55EC"/>
    <w:rsid w:val="00AE5964"/>
    <w:rsid w:val="00AF086A"/>
    <w:rsid w:val="00AF0B98"/>
    <w:rsid w:val="00AF58C4"/>
    <w:rsid w:val="00AF5A4E"/>
    <w:rsid w:val="00AF5BE8"/>
    <w:rsid w:val="00AF66DE"/>
    <w:rsid w:val="00AF6D96"/>
    <w:rsid w:val="00AF6D9D"/>
    <w:rsid w:val="00B00AC5"/>
    <w:rsid w:val="00B0539D"/>
    <w:rsid w:val="00B06825"/>
    <w:rsid w:val="00B13617"/>
    <w:rsid w:val="00B139D3"/>
    <w:rsid w:val="00B148C5"/>
    <w:rsid w:val="00B14AAD"/>
    <w:rsid w:val="00B14D55"/>
    <w:rsid w:val="00B17472"/>
    <w:rsid w:val="00B178B4"/>
    <w:rsid w:val="00B20026"/>
    <w:rsid w:val="00B208CE"/>
    <w:rsid w:val="00B20A79"/>
    <w:rsid w:val="00B20F4E"/>
    <w:rsid w:val="00B20FFA"/>
    <w:rsid w:val="00B263BB"/>
    <w:rsid w:val="00B31E58"/>
    <w:rsid w:val="00B32D19"/>
    <w:rsid w:val="00B32E73"/>
    <w:rsid w:val="00B336B7"/>
    <w:rsid w:val="00B34518"/>
    <w:rsid w:val="00B3492C"/>
    <w:rsid w:val="00B34DAC"/>
    <w:rsid w:val="00B3710A"/>
    <w:rsid w:val="00B37944"/>
    <w:rsid w:val="00B37F5B"/>
    <w:rsid w:val="00B40058"/>
    <w:rsid w:val="00B40A2E"/>
    <w:rsid w:val="00B40A39"/>
    <w:rsid w:val="00B4142C"/>
    <w:rsid w:val="00B41B73"/>
    <w:rsid w:val="00B43434"/>
    <w:rsid w:val="00B46CC0"/>
    <w:rsid w:val="00B46FA5"/>
    <w:rsid w:val="00B47106"/>
    <w:rsid w:val="00B51012"/>
    <w:rsid w:val="00B51594"/>
    <w:rsid w:val="00B5487D"/>
    <w:rsid w:val="00B54C5D"/>
    <w:rsid w:val="00B553F2"/>
    <w:rsid w:val="00B63545"/>
    <w:rsid w:val="00B65147"/>
    <w:rsid w:val="00B66D90"/>
    <w:rsid w:val="00B66DB6"/>
    <w:rsid w:val="00B71FD0"/>
    <w:rsid w:val="00B73329"/>
    <w:rsid w:val="00B740D5"/>
    <w:rsid w:val="00B7655D"/>
    <w:rsid w:val="00B76C21"/>
    <w:rsid w:val="00B77CA3"/>
    <w:rsid w:val="00B80052"/>
    <w:rsid w:val="00B8161E"/>
    <w:rsid w:val="00B81D42"/>
    <w:rsid w:val="00B84B72"/>
    <w:rsid w:val="00B86F30"/>
    <w:rsid w:val="00B907CA"/>
    <w:rsid w:val="00B95EA7"/>
    <w:rsid w:val="00B95ED0"/>
    <w:rsid w:val="00BA118D"/>
    <w:rsid w:val="00BA26CA"/>
    <w:rsid w:val="00BA2890"/>
    <w:rsid w:val="00BA68A3"/>
    <w:rsid w:val="00BA77C5"/>
    <w:rsid w:val="00BA7E9E"/>
    <w:rsid w:val="00BB181A"/>
    <w:rsid w:val="00BB23CF"/>
    <w:rsid w:val="00BB28AA"/>
    <w:rsid w:val="00BB2D22"/>
    <w:rsid w:val="00BB3C2C"/>
    <w:rsid w:val="00BB3EEC"/>
    <w:rsid w:val="00BB5E30"/>
    <w:rsid w:val="00BB5EB8"/>
    <w:rsid w:val="00BC1B7A"/>
    <w:rsid w:val="00BC1B9B"/>
    <w:rsid w:val="00BC433D"/>
    <w:rsid w:val="00BC7455"/>
    <w:rsid w:val="00BD1364"/>
    <w:rsid w:val="00BD1F93"/>
    <w:rsid w:val="00BD2FF3"/>
    <w:rsid w:val="00BD4612"/>
    <w:rsid w:val="00BD6435"/>
    <w:rsid w:val="00BD6760"/>
    <w:rsid w:val="00BE1F11"/>
    <w:rsid w:val="00BE2018"/>
    <w:rsid w:val="00BE4053"/>
    <w:rsid w:val="00BE442F"/>
    <w:rsid w:val="00BE4519"/>
    <w:rsid w:val="00BE4F46"/>
    <w:rsid w:val="00BE5E86"/>
    <w:rsid w:val="00BE7C68"/>
    <w:rsid w:val="00BF0BC4"/>
    <w:rsid w:val="00BF2167"/>
    <w:rsid w:val="00BF5BAA"/>
    <w:rsid w:val="00C00CE1"/>
    <w:rsid w:val="00C00E3A"/>
    <w:rsid w:val="00C03A43"/>
    <w:rsid w:val="00C076A7"/>
    <w:rsid w:val="00C14187"/>
    <w:rsid w:val="00C16535"/>
    <w:rsid w:val="00C16EC9"/>
    <w:rsid w:val="00C23BD0"/>
    <w:rsid w:val="00C23D8C"/>
    <w:rsid w:val="00C26265"/>
    <w:rsid w:val="00C27F73"/>
    <w:rsid w:val="00C31931"/>
    <w:rsid w:val="00C32BA2"/>
    <w:rsid w:val="00C34B67"/>
    <w:rsid w:val="00C350E0"/>
    <w:rsid w:val="00C40ED6"/>
    <w:rsid w:val="00C4192B"/>
    <w:rsid w:val="00C4245C"/>
    <w:rsid w:val="00C42681"/>
    <w:rsid w:val="00C43909"/>
    <w:rsid w:val="00C43F6C"/>
    <w:rsid w:val="00C44994"/>
    <w:rsid w:val="00C539D4"/>
    <w:rsid w:val="00C541BC"/>
    <w:rsid w:val="00C574E0"/>
    <w:rsid w:val="00C57C6B"/>
    <w:rsid w:val="00C57DA2"/>
    <w:rsid w:val="00C6241E"/>
    <w:rsid w:val="00C64C3B"/>
    <w:rsid w:val="00C651AF"/>
    <w:rsid w:val="00C6658A"/>
    <w:rsid w:val="00C711D6"/>
    <w:rsid w:val="00C7154A"/>
    <w:rsid w:val="00C71F92"/>
    <w:rsid w:val="00C722EB"/>
    <w:rsid w:val="00C747BC"/>
    <w:rsid w:val="00C7598A"/>
    <w:rsid w:val="00C76979"/>
    <w:rsid w:val="00C775FD"/>
    <w:rsid w:val="00C8160C"/>
    <w:rsid w:val="00C84D48"/>
    <w:rsid w:val="00C86246"/>
    <w:rsid w:val="00C874AD"/>
    <w:rsid w:val="00C922CB"/>
    <w:rsid w:val="00C9397A"/>
    <w:rsid w:val="00C93DAA"/>
    <w:rsid w:val="00C95A2B"/>
    <w:rsid w:val="00C96577"/>
    <w:rsid w:val="00C96CAD"/>
    <w:rsid w:val="00CA04ED"/>
    <w:rsid w:val="00CA0FAC"/>
    <w:rsid w:val="00CA20BC"/>
    <w:rsid w:val="00CA43BF"/>
    <w:rsid w:val="00CA51F8"/>
    <w:rsid w:val="00CA5ED2"/>
    <w:rsid w:val="00CA7D13"/>
    <w:rsid w:val="00CB21A8"/>
    <w:rsid w:val="00CB4F48"/>
    <w:rsid w:val="00CB56A2"/>
    <w:rsid w:val="00CB7F8C"/>
    <w:rsid w:val="00CB7FDE"/>
    <w:rsid w:val="00CC26AE"/>
    <w:rsid w:val="00CC348F"/>
    <w:rsid w:val="00CC3BBD"/>
    <w:rsid w:val="00CC520A"/>
    <w:rsid w:val="00CC5ABF"/>
    <w:rsid w:val="00CD15E4"/>
    <w:rsid w:val="00CD2ECF"/>
    <w:rsid w:val="00CD57A5"/>
    <w:rsid w:val="00CD5AAB"/>
    <w:rsid w:val="00CE0112"/>
    <w:rsid w:val="00CE036A"/>
    <w:rsid w:val="00CE0A77"/>
    <w:rsid w:val="00CE0D0C"/>
    <w:rsid w:val="00CE13FF"/>
    <w:rsid w:val="00CE5D2E"/>
    <w:rsid w:val="00CE7D8D"/>
    <w:rsid w:val="00CF0477"/>
    <w:rsid w:val="00CF1989"/>
    <w:rsid w:val="00CF2A79"/>
    <w:rsid w:val="00CF47B5"/>
    <w:rsid w:val="00CF4DB0"/>
    <w:rsid w:val="00CF76FF"/>
    <w:rsid w:val="00D00E5A"/>
    <w:rsid w:val="00D02746"/>
    <w:rsid w:val="00D04175"/>
    <w:rsid w:val="00D049C9"/>
    <w:rsid w:val="00D118C3"/>
    <w:rsid w:val="00D13C2D"/>
    <w:rsid w:val="00D148C3"/>
    <w:rsid w:val="00D14DE4"/>
    <w:rsid w:val="00D14F96"/>
    <w:rsid w:val="00D1586B"/>
    <w:rsid w:val="00D15C1D"/>
    <w:rsid w:val="00D17ED4"/>
    <w:rsid w:val="00D23364"/>
    <w:rsid w:val="00D24AA1"/>
    <w:rsid w:val="00D31018"/>
    <w:rsid w:val="00D3142B"/>
    <w:rsid w:val="00D32891"/>
    <w:rsid w:val="00D34760"/>
    <w:rsid w:val="00D354A3"/>
    <w:rsid w:val="00D3733A"/>
    <w:rsid w:val="00D41F7B"/>
    <w:rsid w:val="00D42D94"/>
    <w:rsid w:val="00D44E90"/>
    <w:rsid w:val="00D4658C"/>
    <w:rsid w:val="00D47D30"/>
    <w:rsid w:val="00D47DBE"/>
    <w:rsid w:val="00D52120"/>
    <w:rsid w:val="00D53C73"/>
    <w:rsid w:val="00D61454"/>
    <w:rsid w:val="00D6177C"/>
    <w:rsid w:val="00D652B3"/>
    <w:rsid w:val="00D6550B"/>
    <w:rsid w:val="00D675DE"/>
    <w:rsid w:val="00D7085E"/>
    <w:rsid w:val="00D708C2"/>
    <w:rsid w:val="00D71AA6"/>
    <w:rsid w:val="00D74889"/>
    <w:rsid w:val="00D77437"/>
    <w:rsid w:val="00D776F3"/>
    <w:rsid w:val="00D77C2F"/>
    <w:rsid w:val="00D77EE4"/>
    <w:rsid w:val="00D82E90"/>
    <w:rsid w:val="00D84564"/>
    <w:rsid w:val="00D90AFE"/>
    <w:rsid w:val="00D91E67"/>
    <w:rsid w:val="00D9263F"/>
    <w:rsid w:val="00D926D6"/>
    <w:rsid w:val="00D936F8"/>
    <w:rsid w:val="00D96B4F"/>
    <w:rsid w:val="00D96CCD"/>
    <w:rsid w:val="00DA07A3"/>
    <w:rsid w:val="00DA2670"/>
    <w:rsid w:val="00DA2C00"/>
    <w:rsid w:val="00DA6AF0"/>
    <w:rsid w:val="00DA71F0"/>
    <w:rsid w:val="00DB1513"/>
    <w:rsid w:val="00DB185B"/>
    <w:rsid w:val="00DB1D3E"/>
    <w:rsid w:val="00DB3810"/>
    <w:rsid w:val="00DB5B4B"/>
    <w:rsid w:val="00DB6907"/>
    <w:rsid w:val="00DB6C0E"/>
    <w:rsid w:val="00DC04BE"/>
    <w:rsid w:val="00DC5851"/>
    <w:rsid w:val="00DC5C53"/>
    <w:rsid w:val="00DD1C10"/>
    <w:rsid w:val="00DD1C98"/>
    <w:rsid w:val="00DD2890"/>
    <w:rsid w:val="00DD343B"/>
    <w:rsid w:val="00DD541F"/>
    <w:rsid w:val="00DD591C"/>
    <w:rsid w:val="00DE23A9"/>
    <w:rsid w:val="00DE3A60"/>
    <w:rsid w:val="00DE5821"/>
    <w:rsid w:val="00DE62DB"/>
    <w:rsid w:val="00DF031E"/>
    <w:rsid w:val="00DF1837"/>
    <w:rsid w:val="00DF1D32"/>
    <w:rsid w:val="00DF1FA7"/>
    <w:rsid w:val="00DF3AB9"/>
    <w:rsid w:val="00DF5610"/>
    <w:rsid w:val="00DF5B60"/>
    <w:rsid w:val="00DF66CA"/>
    <w:rsid w:val="00DF76B0"/>
    <w:rsid w:val="00E01E5F"/>
    <w:rsid w:val="00E03446"/>
    <w:rsid w:val="00E0591A"/>
    <w:rsid w:val="00E06FAE"/>
    <w:rsid w:val="00E1371C"/>
    <w:rsid w:val="00E14ED4"/>
    <w:rsid w:val="00E14FFD"/>
    <w:rsid w:val="00E240C7"/>
    <w:rsid w:val="00E26C55"/>
    <w:rsid w:val="00E27C7B"/>
    <w:rsid w:val="00E3088B"/>
    <w:rsid w:val="00E33B0F"/>
    <w:rsid w:val="00E34406"/>
    <w:rsid w:val="00E349E3"/>
    <w:rsid w:val="00E34C76"/>
    <w:rsid w:val="00E35097"/>
    <w:rsid w:val="00E35FB0"/>
    <w:rsid w:val="00E375C2"/>
    <w:rsid w:val="00E37BB6"/>
    <w:rsid w:val="00E42D7B"/>
    <w:rsid w:val="00E43088"/>
    <w:rsid w:val="00E436A6"/>
    <w:rsid w:val="00E45478"/>
    <w:rsid w:val="00E4630C"/>
    <w:rsid w:val="00E46838"/>
    <w:rsid w:val="00E46C28"/>
    <w:rsid w:val="00E50192"/>
    <w:rsid w:val="00E51F5E"/>
    <w:rsid w:val="00E5338D"/>
    <w:rsid w:val="00E55174"/>
    <w:rsid w:val="00E56901"/>
    <w:rsid w:val="00E636A7"/>
    <w:rsid w:val="00E6680E"/>
    <w:rsid w:val="00E7063D"/>
    <w:rsid w:val="00E71F33"/>
    <w:rsid w:val="00E73CD4"/>
    <w:rsid w:val="00E75DAA"/>
    <w:rsid w:val="00E7695A"/>
    <w:rsid w:val="00E815CA"/>
    <w:rsid w:val="00E81DFE"/>
    <w:rsid w:val="00E82DD8"/>
    <w:rsid w:val="00E834BB"/>
    <w:rsid w:val="00E83C9C"/>
    <w:rsid w:val="00E86B29"/>
    <w:rsid w:val="00E87BF2"/>
    <w:rsid w:val="00E911F8"/>
    <w:rsid w:val="00E91353"/>
    <w:rsid w:val="00E921DC"/>
    <w:rsid w:val="00E92657"/>
    <w:rsid w:val="00E92E14"/>
    <w:rsid w:val="00EA0DC9"/>
    <w:rsid w:val="00EA329F"/>
    <w:rsid w:val="00EA35DE"/>
    <w:rsid w:val="00EA3DA2"/>
    <w:rsid w:val="00EA4391"/>
    <w:rsid w:val="00EA4824"/>
    <w:rsid w:val="00EA5AF4"/>
    <w:rsid w:val="00EA77F1"/>
    <w:rsid w:val="00EB0FF1"/>
    <w:rsid w:val="00EB15D7"/>
    <w:rsid w:val="00EB2C8F"/>
    <w:rsid w:val="00EB432C"/>
    <w:rsid w:val="00EB4C08"/>
    <w:rsid w:val="00EB60C1"/>
    <w:rsid w:val="00EC203D"/>
    <w:rsid w:val="00EC2CEB"/>
    <w:rsid w:val="00EC2E1C"/>
    <w:rsid w:val="00EC393A"/>
    <w:rsid w:val="00EC4743"/>
    <w:rsid w:val="00EC47A2"/>
    <w:rsid w:val="00EC77F9"/>
    <w:rsid w:val="00ED048B"/>
    <w:rsid w:val="00ED0640"/>
    <w:rsid w:val="00ED10E0"/>
    <w:rsid w:val="00ED3E45"/>
    <w:rsid w:val="00ED51EF"/>
    <w:rsid w:val="00ED70B5"/>
    <w:rsid w:val="00EE02F7"/>
    <w:rsid w:val="00EE1A5D"/>
    <w:rsid w:val="00EE2957"/>
    <w:rsid w:val="00EE42F5"/>
    <w:rsid w:val="00EE7505"/>
    <w:rsid w:val="00EF2E46"/>
    <w:rsid w:val="00EF3158"/>
    <w:rsid w:val="00EF3E84"/>
    <w:rsid w:val="00EF49D7"/>
    <w:rsid w:val="00EF4D4B"/>
    <w:rsid w:val="00EF5E20"/>
    <w:rsid w:val="00EF6092"/>
    <w:rsid w:val="00EF6A71"/>
    <w:rsid w:val="00F00509"/>
    <w:rsid w:val="00F010E3"/>
    <w:rsid w:val="00F02C2E"/>
    <w:rsid w:val="00F04BB3"/>
    <w:rsid w:val="00F07231"/>
    <w:rsid w:val="00F109F7"/>
    <w:rsid w:val="00F10A74"/>
    <w:rsid w:val="00F1342C"/>
    <w:rsid w:val="00F13C03"/>
    <w:rsid w:val="00F13DC8"/>
    <w:rsid w:val="00F147D7"/>
    <w:rsid w:val="00F158A8"/>
    <w:rsid w:val="00F1739A"/>
    <w:rsid w:val="00F20440"/>
    <w:rsid w:val="00F21D3A"/>
    <w:rsid w:val="00F21FDD"/>
    <w:rsid w:val="00F2273B"/>
    <w:rsid w:val="00F22B76"/>
    <w:rsid w:val="00F247E9"/>
    <w:rsid w:val="00F276CC"/>
    <w:rsid w:val="00F4102E"/>
    <w:rsid w:val="00F418F3"/>
    <w:rsid w:val="00F41A84"/>
    <w:rsid w:val="00F44A42"/>
    <w:rsid w:val="00F44E3F"/>
    <w:rsid w:val="00F45461"/>
    <w:rsid w:val="00F46598"/>
    <w:rsid w:val="00F46E66"/>
    <w:rsid w:val="00F471B3"/>
    <w:rsid w:val="00F478FD"/>
    <w:rsid w:val="00F47A2D"/>
    <w:rsid w:val="00F54AF8"/>
    <w:rsid w:val="00F54E55"/>
    <w:rsid w:val="00F55832"/>
    <w:rsid w:val="00F56BA4"/>
    <w:rsid w:val="00F57799"/>
    <w:rsid w:val="00F60F01"/>
    <w:rsid w:val="00F630B1"/>
    <w:rsid w:val="00F638BA"/>
    <w:rsid w:val="00F64360"/>
    <w:rsid w:val="00F64731"/>
    <w:rsid w:val="00F657F4"/>
    <w:rsid w:val="00F66738"/>
    <w:rsid w:val="00F67929"/>
    <w:rsid w:val="00F70847"/>
    <w:rsid w:val="00F7204F"/>
    <w:rsid w:val="00F73225"/>
    <w:rsid w:val="00F7537D"/>
    <w:rsid w:val="00F75AB7"/>
    <w:rsid w:val="00F76F71"/>
    <w:rsid w:val="00F811AC"/>
    <w:rsid w:val="00F83FCF"/>
    <w:rsid w:val="00F90BDD"/>
    <w:rsid w:val="00F91808"/>
    <w:rsid w:val="00F924A1"/>
    <w:rsid w:val="00F934EB"/>
    <w:rsid w:val="00FA0FBF"/>
    <w:rsid w:val="00FA2187"/>
    <w:rsid w:val="00FA2923"/>
    <w:rsid w:val="00FA3C15"/>
    <w:rsid w:val="00FA5017"/>
    <w:rsid w:val="00FA5810"/>
    <w:rsid w:val="00FA58A0"/>
    <w:rsid w:val="00FA5FF3"/>
    <w:rsid w:val="00FA75EF"/>
    <w:rsid w:val="00FB130A"/>
    <w:rsid w:val="00FB1FF8"/>
    <w:rsid w:val="00FB2D97"/>
    <w:rsid w:val="00FB61D8"/>
    <w:rsid w:val="00FC0214"/>
    <w:rsid w:val="00FC0383"/>
    <w:rsid w:val="00FC0757"/>
    <w:rsid w:val="00FC6710"/>
    <w:rsid w:val="00FC682C"/>
    <w:rsid w:val="00FD0760"/>
    <w:rsid w:val="00FD1F84"/>
    <w:rsid w:val="00FD389B"/>
    <w:rsid w:val="00FD3B4D"/>
    <w:rsid w:val="00FD5145"/>
    <w:rsid w:val="00FD5D3A"/>
    <w:rsid w:val="00FD7567"/>
    <w:rsid w:val="00FD7999"/>
    <w:rsid w:val="00FE250E"/>
    <w:rsid w:val="00FE335A"/>
    <w:rsid w:val="00FE553E"/>
    <w:rsid w:val="00FE6212"/>
    <w:rsid w:val="00FF2CF7"/>
    <w:rsid w:val="00FF303D"/>
    <w:rsid w:val="00FF587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8674">
      <o:colormenu v:ext="edit" fill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List Bullet"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680C"/>
    <w:pPr>
      <w:ind w:left="360" w:right="-187" w:hanging="360"/>
      <w:jc w:val="both"/>
    </w:pPr>
    <w:rPr>
      <w:rFonts w:ascii="Arial" w:hAnsi="Arial" w:cs="Mangal"/>
      <w:sz w:val="24"/>
      <w:szCs w:val="24"/>
      <w:lang w:bidi="hi-IN"/>
    </w:rPr>
  </w:style>
  <w:style w:type="paragraph" w:styleId="Heading1">
    <w:name w:val="heading 1"/>
    <w:basedOn w:val="Normal"/>
    <w:next w:val="Normal"/>
    <w:qFormat/>
    <w:rsid w:val="000B680C"/>
    <w:pPr>
      <w:keepNext/>
      <w:outlineLvl w:val="0"/>
    </w:pPr>
    <w:rPr>
      <w:rFonts w:ascii="Lucida Handwriting" w:hAnsi="Lucida Handwriting"/>
      <w:b/>
      <w:bCs/>
      <w:sz w:val="40"/>
      <w:szCs w:val="40"/>
    </w:rPr>
  </w:style>
  <w:style w:type="paragraph" w:styleId="Heading2">
    <w:name w:val="heading 2"/>
    <w:basedOn w:val="Normal"/>
    <w:next w:val="Normal"/>
    <w:qFormat/>
    <w:rsid w:val="000B680C"/>
    <w:pPr>
      <w:keepNext/>
      <w:outlineLvl w:val="1"/>
    </w:pPr>
    <w:rPr>
      <w:sz w:val="28"/>
      <w:szCs w:val="28"/>
    </w:rPr>
  </w:style>
  <w:style w:type="paragraph" w:styleId="Heading3">
    <w:name w:val="heading 3"/>
    <w:basedOn w:val="Normal"/>
    <w:next w:val="Normal"/>
    <w:qFormat/>
    <w:rsid w:val="000B680C"/>
    <w:pPr>
      <w:keepNext/>
      <w:outlineLvl w:val="2"/>
    </w:pPr>
    <w:rPr>
      <w:rFonts w:ascii="Times New Roman" w:hAnsi="Times New Roman"/>
      <w:b/>
      <w:bCs/>
      <w:lang w:val="en-GB"/>
    </w:rPr>
  </w:style>
  <w:style w:type="paragraph" w:styleId="Heading4">
    <w:name w:val="heading 4"/>
    <w:basedOn w:val="Normal"/>
    <w:next w:val="Normal"/>
    <w:qFormat/>
    <w:rsid w:val="000B680C"/>
    <w:pPr>
      <w:keepNext/>
      <w:pBdr>
        <w:top w:val="single" w:sz="4" w:space="1" w:color="auto"/>
        <w:left w:val="single" w:sz="4" w:space="4" w:color="auto"/>
        <w:bottom w:val="single" w:sz="4" w:space="1" w:color="auto"/>
        <w:right w:val="single" w:sz="4" w:space="4" w:color="auto"/>
      </w:pBdr>
      <w:jc w:val="center"/>
      <w:outlineLvl w:val="3"/>
    </w:pPr>
    <w:rPr>
      <w:sz w:val="44"/>
      <w:szCs w:val="44"/>
    </w:rPr>
  </w:style>
  <w:style w:type="paragraph" w:styleId="Heading5">
    <w:name w:val="heading 5"/>
    <w:basedOn w:val="Normal"/>
    <w:next w:val="Normal"/>
    <w:qFormat/>
    <w:rsid w:val="000B680C"/>
    <w:pPr>
      <w:keepNext/>
      <w:outlineLvl w:val="4"/>
    </w:pPr>
    <w:rPr>
      <w:rFonts w:ascii="Times New Roman" w:hAnsi="Times New Roman"/>
      <w:b/>
      <w:bCs/>
      <w:sz w:val="28"/>
      <w:szCs w:val="28"/>
      <w:lang w:val="en-GB"/>
    </w:rPr>
  </w:style>
  <w:style w:type="paragraph" w:styleId="Heading6">
    <w:name w:val="heading 6"/>
    <w:basedOn w:val="Normal"/>
    <w:next w:val="Normal"/>
    <w:qFormat/>
    <w:rsid w:val="000B680C"/>
    <w:pPr>
      <w:keepNext/>
      <w:numPr>
        <w:numId w:val="1"/>
      </w:numPr>
      <w:outlineLvl w:val="5"/>
    </w:pPr>
    <w:rPr>
      <w:rFonts w:ascii="Times New Roman" w:hAnsi="Times New Roman"/>
      <w:b/>
      <w:bCs/>
      <w:lang w:val="en-GB"/>
    </w:rPr>
  </w:style>
  <w:style w:type="paragraph" w:styleId="Heading7">
    <w:name w:val="heading 7"/>
    <w:basedOn w:val="Normal"/>
    <w:next w:val="Normal"/>
    <w:qFormat/>
    <w:rsid w:val="000B680C"/>
    <w:pPr>
      <w:keepNext/>
      <w:ind w:right="576"/>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B680C"/>
    <w:rPr>
      <w:color w:val="0000FF"/>
      <w:u w:val="single"/>
    </w:rPr>
  </w:style>
  <w:style w:type="paragraph" w:styleId="Footer">
    <w:name w:val="footer"/>
    <w:basedOn w:val="Normal"/>
    <w:rsid w:val="000B680C"/>
    <w:pPr>
      <w:tabs>
        <w:tab w:val="center" w:pos="4320"/>
        <w:tab w:val="right" w:pos="8640"/>
      </w:tabs>
    </w:pPr>
    <w:rPr>
      <w:rFonts w:ascii="Times New Roman" w:hAnsi="Times New Roman"/>
    </w:rPr>
  </w:style>
  <w:style w:type="character" w:styleId="PageNumber">
    <w:name w:val="page number"/>
    <w:basedOn w:val="DefaultParagraphFont"/>
    <w:rsid w:val="000B680C"/>
  </w:style>
  <w:style w:type="paragraph" w:styleId="BodyText">
    <w:name w:val="Body Text"/>
    <w:basedOn w:val="Normal"/>
    <w:rsid w:val="000B680C"/>
    <w:rPr>
      <w:sz w:val="28"/>
      <w:szCs w:val="28"/>
    </w:rPr>
  </w:style>
  <w:style w:type="paragraph" w:styleId="BalloonText">
    <w:name w:val="Balloon Text"/>
    <w:basedOn w:val="Normal"/>
    <w:semiHidden/>
    <w:rsid w:val="000B680C"/>
    <w:rPr>
      <w:rFonts w:ascii="Tahoma" w:hAnsi="Tahoma"/>
      <w:sz w:val="16"/>
      <w:szCs w:val="16"/>
    </w:rPr>
  </w:style>
  <w:style w:type="paragraph" w:styleId="BlockText">
    <w:name w:val="Block Text"/>
    <w:basedOn w:val="Normal"/>
    <w:rsid w:val="000B680C"/>
    <w:pPr>
      <w:ind w:left="144" w:right="576"/>
    </w:pPr>
    <w:rPr>
      <w:sz w:val="28"/>
      <w:szCs w:val="28"/>
    </w:rPr>
  </w:style>
  <w:style w:type="table" w:styleId="TableGrid">
    <w:name w:val="Table Grid"/>
    <w:basedOn w:val="TableNormal"/>
    <w:rsid w:val="008450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677F"/>
    <w:pPr>
      <w:autoSpaceDE w:val="0"/>
      <w:autoSpaceDN w:val="0"/>
      <w:adjustRightInd w:val="0"/>
      <w:ind w:left="360" w:right="-187" w:hanging="360"/>
      <w:jc w:val="both"/>
    </w:pPr>
    <w:rPr>
      <w:rFonts w:ascii="Arial" w:hAnsi="Arial" w:cs="Arial"/>
      <w:color w:val="000000"/>
      <w:sz w:val="24"/>
      <w:szCs w:val="24"/>
    </w:rPr>
  </w:style>
  <w:style w:type="character" w:customStyle="1" w:styleId="il">
    <w:name w:val="il"/>
    <w:basedOn w:val="DefaultParagraphFont"/>
    <w:rsid w:val="00FD3B4D"/>
  </w:style>
  <w:style w:type="paragraph" w:customStyle="1" w:styleId="TableContents">
    <w:name w:val="Table Contents"/>
    <w:basedOn w:val="Normal"/>
    <w:rsid w:val="007F350F"/>
    <w:pPr>
      <w:widowControl w:val="0"/>
      <w:suppressLineNumbers/>
      <w:suppressAutoHyphens/>
    </w:pPr>
    <w:rPr>
      <w:rFonts w:ascii="Times New Roman" w:eastAsia="Lucida Sans Unicode" w:hAnsi="Times New Roman" w:cs="Times New Roman"/>
      <w:kern w:val="1"/>
      <w:lang w:bidi="ar-SA"/>
    </w:rPr>
  </w:style>
  <w:style w:type="paragraph" w:styleId="DocumentMap">
    <w:name w:val="Document Map"/>
    <w:basedOn w:val="Normal"/>
    <w:semiHidden/>
    <w:rsid w:val="002905BB"/>
    <w:pPr>
      <w:shd w:val="clear" w:color="auto" w:fill="000080"/>
    </w:pPr>
    <w:rPr>
      <w:rFonts w:ascii="Tahoma" w:hAnsi="Tahoma" w:cs="Tahoma"/>
      <w:sz w:val="20"/>
      <w:szCs w:val="20"/>
    </w:rPr>
  </w:style>
  <w:style w:type="character" w:customStyle="1" w:styleId="st">
    <w:name w:val="st"/>
    <w:basedOn w:val="DefaultParagraphFont"/>
    <w:rsid w:val="00067EB5"/>
  </w:style>
  <w:style w:type="character" w:styleId="FollowedHyperlink">
    <w:name w:val="FollowedHyperlink"/>
    <w:basedOn w:val="DefaultParagraphFont"/>
    <w:rsid w:val="00067EB5"/>
    <w:rPr>
      <w:color w:val="800080"/>
      <w:u w:val="single"/>
    </w:rPr>
  </w:style>
  <w:style w:type="paragraph" w:styleId="ListParagraph">
    <w:name w:val="List Paragraph"/>
    <w:basedOn w:val="Normal"/>
    <w:qFormat/>
    <w:rsid w:val="0078346E"/>
    <w:pPr>
      <w:ind w:left="720"/>
    </w:pPr>
    <w:rPr>
      <w:szCs w:val="21"/>
    </w:rPr>
  </w:style>
  <w:style w:type="character" w:customStyle="1" w:styleId="st1">
    <w:name w:val="st1"/>
    <w:basedOn w:val="DefaultParagraphFont"/>
    <w:rsid w:val="00283DC4"/>
    <w:rPr>
      <w:shd w:val="clear" w:color="auto" w:fill="FFFF88"/>
    </w:rPr>
  </w:style>
  <w:style w:type="paragraph" w:styleId="Header">
    <w:name w:val="header"/>
    <w:basedOn w:val="Normal"/>
    <w:link w:val="HeaderChar"/>
    <w:rsid w:val="002F5880"/>
    <w:pPr>
      <w:tabs>
        <w:tab w:val="center" w:pos="4680"/>
        <w:tab w:val="right" w:pos="9360"/>
      </w:tabs>
    </w:pPr>
    <w:rPr>
      <w:szCs w:val="21"/>
    </w:rPr>
  </w:style>
  <w:style w:type="character" w:customStyle="1" w:styleId="HeaderChar">
    <w:name w:val="Header Char"/>
    <w:basedOn w:val="DefaultParagraphFont"/>
    <w:link w:val="Header"/>
    <w:rsid w:val="002F5880"/>
    <w:rPr>
      <w:rFonts w:ascii="Arial" w:hAnsi="Arial" w:cs="Mangal"/>
      <w:sz w:val="24"/>
      <w:szCs w:val="21"/>
      <w:lang w:bidi="hi-IN"/>
    </w:rPr>
  </w:style>
  <w:style w:type="paragraph" w:styleId="ListBullet">
    <w:name w:val="List Bullet"/>
    <w:basedOn w:val="Default"/>
    <w:next w:val="Default"/>
    <w:uiPriority w:val="99"/>
    <w:rsid w:val="00454F68"/>
    <w:pPr>
      <w:ind w:left="0" w:right="0" w:firstLine="0"/>
      <w:jc w:val="left"/>
    </w:pPr>
    <w:rPr>
      <w:color w:val="auto"/>
    </w:rPr>
  </w:style>
  <w:style w:type="paragraph" w:styleId="NormalWeb">
    <w:name w:val="Normal (Web)"/>
    <w:basedOn w:val="Normal"/>
    <w:uiPriority w:val="99"/>
    <w:unhideWhenUsed/>
    <w:rsid w:val="00BC1B7A"/>
    <w:pPr>
      <w:spacing w:before="100" w:beforeAutospacing="1" w:after="100" w:afterAutospacing="1"/>
      <w:ind w:left="0" w:right="0" w:firstLine="0"/>
      <w:jc w:val="left"/>
    </w:pPr>
    <w:rPr>
      <w:rFonts w:ascii="Times New Roman" w:hAnsi="Times New Roman" w:cs="Times New Roman"/>
      <w:lang w:bidi="kn-IN"/>
    </w:rPr>
  </w:style>
  <w:style w:type="table" w:styleId="TableClassic2">
    <w:name w:val="Table Classic 2"/>
    <w:basedOn w:val="TableNormal"/>
    <w:rsid w:val="00952B52"/>
    <w:pPr>
      <w:ind w:left="360" w:right="-187" w:hanging="3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rsid w:val="00952B52"/>
    <w:pPr>
      <w:ind w:left="360" w:right="-187" w:hanging="3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ightShading-Accent2">
    <w:name w:val="Light Shading Accent 2"/>
    <w:basedOn w:val="TableNormal"/>
    <w:uiPriority w:val="60"/>
    <w:rsid w:val="00952B5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Caption">
    <w:name w:val="caption"/>
    <w:basedOn w:val="Normal"/>
    <w:next w:val="Normal"/>
    <w:unhideWhenUsed/>
    <w:qFormat/>
    <w:rsid w:val="00B51594"/>
    <w:rPr>
      <w:b/>
      <w:bCs/>
      <w:sz w:val="20"/>
      <w:szCs w:val="18"/>
    </w:rPr>
  </w:style>
  <w:style w:type="table" w:styleId="TableClassic1">
    <w:name w:val="Table Classic 1"/>
    <w:basedOn w:val="TableNormal"/>
    <w:rsid w:val="005947F1"/>
    <w:pPr>
      <w:ind w:left="360" w:right="-187" w:hanging="3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5947F1"/>
    <w:pPr>
      <w:ind w:left="360" w:right="-187" w:hanging="3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4">
    <w:name w:val="Table Columns 4"/>
    <w:basedOn w:val="TableNormal"/>
    <w:rsid w:val="005947F1"/>
    <w:pPr>
      <w:ind w:left="360" w:right="-187" w:hanging="3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947F1"/>
    <w:pPr>
      <w:ind w:left="360" w:right="-187" w:hanging="3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8">
    <w:name w:val="Table List 8"/>
    <w:basedOn w:val="TableNormal"/>
    <w:rsid w:val="002650B3"/>
    <w:pPr>
      <w:ind w:left="360" w:right="-187" w:hanging="3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3">
    <w:name w:val="Table Grid 3"/>
    <w:basedOn w:val="TableNormal"/>
    <w:rsid w:val="0052148A"/>
    <w:pPr>
      <w:ind w:left="360" w:right="-187" w:hanging="3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olorful3">
    <w:name w:val="Table Colorful 3"/>
    <w:basedOn w:val="TableNormal"/>
    <w:rsid w:val="00695966"/>
    <w:pPr>
      <w:ind w:left="360" w:right="-187" w:hanging="3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CommentReference">
    <w:name w:val="annotation reference"/>
    <w:basedOn w:val="DefaultParagraphFont"/>
    <w:uiPriority w:val="99"/>
    <w:unhideWhenUsed/>
    <w:rsid w:val="00AF6D9D"/>
    <w:rPr>
      <w:sz w:val="16"/>
      <w:szCs w:val="16"/>
    </w:rPr>
  </w:style>
  <w:style w:type="paragraph" w:styleId="CommentText">
    <w:name w:val="annotation text"/>
    <w:basedOn w:val="Normal"/>
    <w:link w:val="CommentTextChar"/>
    <w:uiPriority w:val="99"/>
    <w:unhideWhenUsed/>
    <w:rsid w:val="00AF6D9D"/>
    <w:pPr>
      <w:suppressAutoHyphens/>
      <w:spacing w:after="200" w:line="276" w:lineRule="auto"/>
      <w:ind w:left="0" w:right="0" w:firstLine="0"/>
      <w:jc w:val="left"/>
    </w:pPr>
    <w:rPr>
      <w:rFonts w:ascii="Calibri" w:eastAsia="SimSun" w:hAnsi="Calibri" w:cs="Times New Roman"/>
      <w:kern w:val="1"/>
      <w:sz w:val="20"/>
      <w:szCs w:val="18"/>
      <w:lang w:eastAsia="mr-IN" w:bidi="mr-IN"/>
    </w:rPr>
  </w:style>
  <w:style w:type="character" w:customStyle="1" w:styleId="CommentTextChar">
    <w:name w:val="Comment Text Char"/>
    <w:basedOn w:val="DefaultParagraphFont"/>
    <w:link w:val="CommentText"/>
    <w:uiPriority w:val="99"/>
    <w:rsid w:val="00AF6D9D"/>
    <w:rPr>
      <w:rFonts w:ascii="Calibri" w:eastAsia="SimSun" w:hAnsi="Calibri"/>
      <w:kern w:val="1"/>
      <w:szCs w:val="18"/>
      <w:lang w:val="en-US" w:eastAsia="mr-IN" w:bidi="mr-IN"/>
    </w:rPr>
  </w:style>
</w:styles>
</file>

<file path=word/webSettings.xml><?xml version="1.0" encoding="utf-8"?>
<w:webSettings xmlns:r="http://schemas.openxmlformats.org/officeDocument/2006/relationships" xmlns:w="http://schemas.openxmlformats.org/wordprocessingml/2006/main">
  <w:divs>
    <w:div w:id="20323787">
      <w:bodyDiv w:val="1"/>
      <w:marLeft w:val="0"/>
      <w:marRight w:val="0"/>
      <w:marTop w:val="0"/>
      <w:marBottom w:val="0"/>
      <w:divBdr>
        <w:top w:val="none" w:sz="0" w:space="0" w:color="auto"/>
        <w:left w:val="none" w:sz="0" w:space="0" w:color="auto"/>
        <w:bottom w:val="none" w:sz="0" w:space="0" w:color="auto"/>
        <w:right w:val="none" w:sz="0" w:space="0" w:color="auto"/>
      </w:divBdr>
    </w:div>
    <w:div w:id="21513515">
      <w:bodyDiv w:val="1"/>
      <w:marLeft w:val="0"/>
      <w:marRight w:val="0"/>
      <w:marTop w:val="0"/>
      <w:marBottom w:val="0"/>
      <w:divBdr>
        <w:top w:val="none" w:sz="0" w:space="0" w:color="auto"/>
        <w:left w:val="none" w:sz="0" w:space="0" w:color="auto"/>
        <w:bottom w:val="none" w:sz="0" w:space="0" w:color="auto"/>
        <w:right w:val="none" w:sz="0" w:space="0" w:color="auto"/>
      </w:divBdr>
      <w:divsChild>
        <w:div w:id="1166674030">
          <w:marLeft w:val="0"/>
          <w:marRight w:val="0"/>
          <w:marTop w:val="0"/>
          <w:marBottom w:val="0"/>
          <w:divBdr>
            <w:top w:val="none" w:sz="0" w:space="0" w:color="auto"/>
            <w:left w:val="none" w:sz="0" w:space="0" w:color="auto"/>
            <w:bottom w:val="none" w:sz="0" w:space="0" w:color="auto"/>
            <w:right w:val="none" w:sz="0" w:space="0" w:color="auto"/>
          </w:divBdr>
        </w:div>
        <w:div w:id="1987196340">
          <w:marLeft w:val="0"/>
          <w:marRight w:val="0"/>
          <w:marTop w:val="0"/>
          <w:marBottom w:val="0"/>
          <w:divBdr>
            <w:top w:val="none" w:sz="0" w:space="0" w:color="auto"/>
            <w:left w:val="none" w:sz="0" w:space="0" w:color="auto"/>
            <w:bottom w:val="none" w:sz="0" w:space="0" w:color="auto"/>
            <w:right w:val="none" w:sz="0" w:space="0" w:color="auto"/>
          </w:divBdr>
        </w:div>
      </w:divsChild>
    </w:div>
    <w:div w:id="27805435">
      <w:bodyDiv w:val="1"/>
      <w:marLeft w:val="0"/>
      <w:marRight w:val="0"/>
      <w:marTop w:val="0"/>
      <w:marBottom w:val="0"/>
      <w:divBdr>
        <w:top w:val="none" w:sz="0" w:space="0" w:color="auto"/>
        <w:left w:val="none" w:sz="0" w:space="0" w:color="auto"/>
        <w:bottom w:val="none" w:sz="0" w:space="0" w:color="auto"/>
        <w:right w:val="none" w:sz="0" w:space="0" w:color="auto"/>
      </w:divBdr>
    </w:div>
    <w:div w:id="86966303">
      <w:bodyDiv w:val="1"/>
      <w:marLeft w:val="0"/>
      <w:marRight w:val="0"/>
      <w:marTop w:val="0"/>
      <w:marBottom w:val="0"/>
      <w:divBdr>
        <w:top w:val="none" w:sz="0" w:space="0" w:color="auto"/>
        <w:left w:val="none" w:sz="0" w:space="0" w:color="auto"/>
        <w:bottom w:val="none" w:sz="0" w:space="0" w:color="auto"/>
        <w:right w:val="none" w:sz="0" w:space="0" w:color="auto"/>
      </w:divBdr>
    </w:div>
    <w:div w:id="92018468">
      <w:bodyDiv w:val="1"/>
      <w:marLeft w:val="0"/>
      <w:marRight w:val="0"/>
      <w:marTop w:val="0"/>
      <w:marBottom w:val="0"/>
      <w:divBdr>
        <w:top w:val="none" w:sz="0" w:space="0" w:color="auto"/>
        <w:left w:val="none" w:sz="0" w:space="0" w:color="auto"/>
        <w:bottom w:val="none" w:sz="0" w:space="0" w:color="auto"/>
        <w:right w:val="none" w:sz="0" w:space="0" w:color="auto"/>
      </w:divBdr>
    </w:div>
    <w:div w:id="92215177">
      <w:bodyDiv w:val="1"/>
      <w:marLeft w:val="0"/>
      <w:marRight w:val="0"/>
      <w:marTop w:val="0"/>
      <w:marBottom w:val="0"/>
      <w:divBdr>
        <w:top w:val="none" w:sz="0" w:space="0" w:color="auto"/>
        <w:left w:val="none" w:sz="0" w:space="0" w:color="auto"/>
        <w:bottom w:val="none" w:sz="0" w:space="0" w:color="auto"/>
        <w:right w:val="none" w:sz="0" w:space="0" w:color="auto"/>
      </w:divBdr>
    </w:div>
    <w:div w:id="150292213">
      <w:bodyDiv w:val="1"/>
      <w:marLeft w:val="0"/>
      <w:marRight w:val="0"/>
      <w:marTop w:val="0"/>
      <w:marBottom w:val="0"/>
      <w:divBdr>
        <w:top w:val="none" w:sz="0" w:space="0" w:color="auto"/>
        <w:left w:val="none" w:sz="0" w:space="0" w:color="auto"/>
        <w:bottom w:val="none" w:sz="0" w:space="0" w:color="auto"/>
        <w:right w:val="none" w:sz="0" w:space="0" w:color="auto"/>
      </w:divBdr>
    </w:div>
    <w:div w:id="160121498">
      <w:bodyDiv w:val="1"/>
      <w:marLeft w:val="0"/>
      <w:marRight w:val="0"/>
      <w:marTop w:val="0"/>
      <w:marBottom w:val="0"/>
      <w:divBdr>
        <w:top w:val="none" w:sz="0" w:space="0" w:color="auto"/>
        <w:left w:val="none" w:sz="0" w:space="0" w:color="auto"/>
        <w:bottom w:val="none" w:sz="0" w:space="0" w:color="auto"/>
        <w:right w:val="none" w:sz="0" w:space="0" w:color="auto"/>
      </w:divBdr>
    </w:div>
    <w:div w:id="196743570">
      <w:bodyDiv w:val="1"/>
      <w:marLeft w:val="0"/>
      <w:marRight w:val="0"/>
      <w:marTop w:val="0"/>
      <w:marBottom w:val="0"/>
      <w:divBdr>
        <w:top w:val="none" w:sz="0" w:space="0" w:color="auto"/>
        <w:left w:val="none" w:sz="0" w:space="0" w:color="auto"/>
        <w:bottom w:val="none" w:sz="0" w:space="0" w:color="auto"/>
        <w:right w:val="none" w:sz="0" w:space="0" w:color="auto"/>
      </w:divBdr>
    </w:div>
    <w:div w:id="214510420">
      <w:bodyDiv w:val="1"/>
      <w:marLeft w:val="0"/>
      <w:marRight w:val="0"/>
      <w:marTop w:val="0"/>
      <w:marBottom w:val="0"/>
      <w:divBdr>
        <w:top w:val="none" w:sz="0" w:space="0" w:color="auto"/>
        <w:left w:val="none" w:sz="0" w:space="0" w:color="auto"/>
        <w:bottom w:val="none" w:sz="0" w:space="0" w:color="auto"/>
        <w:right w:val="none" w:sz="0" w:space="0" w:color="auto"/>
      </w:divBdr>
    </w:div>
    <w:div w:id="215548036">
      <w:bodyDiv w:val="1"/>
      <w:marLeft w:val="0"/>
      <w:marRight w:val="0"/>
      <w:marTop w:val="0"/>
      <w:marBottom w:val="0"/>
      <w:divBdr>
        <w:top w:val="none" w:sz="0" w:space="0" w:color="auto"/>
        <w:left w:val="none" w:sz="0" w:space="0" w:color="auto"/>
        <w:bottom w:val="none" w:sz="0" w:space="0" w:color="auto"/>
        <w:right w:val="none" w:sz="0" w:space="0" w:color="auto"/>
      </w:divBdr>
    </w:div>
    <w:div w:id="278610581">
      <w:bodyDiv w:val="1"/>
      <w:marLeft w:val="0"/>
      <w:marRight w:val="0"/>
      <w:marTop w:val="0"/>
      <w:marBottom w:val="0"/>
      <w:divBdr>
        <w:top w:val="none" w:sz="0" w:space="0" w:color="auto"/>
        <w:left w:val="none" w:sz="0" w:space="0" w:color="auto"/>
        <w:bottom w:val="none" w:sz="0" w:space="0" w:color="auto"/>
        <w:right w:val="none" w:sz="0" w:space="0" w:color="auto"/>
      </w:divBdr>
    </w:div>
    <w:div w:id="282199557">
      <w:bodyDiv w:val="1"/>
      <w:marLeft w:val="0"/>
      <w:marRight w:val="0"/>
      <w:marTop w:val="0"/>
      <w:marBottom w:val="0"/>
      <w:divBdr>
        <w:top w:val="none" w:sz="0" w:space="0" w:color="auto"/>
        <w:left w:val="none" w:sz="0" w:space="0" w:color="auto"/>
        <w:bottom w:val="none" w:sz="0" w:space="0" w:color="auto"/>
        <w:right w:val="none" w:sz="0" w:space="0" w:color="auto"/>
      </w:divBdr>
      <w:divsChild>
        <w:div w:id="1495339226">
          <w:marLeft w:val="547"/>
          <w:marRight w:val="0"/>
          <w:marTop w:val="0"/>
          <w:marBottom w:val="0"/>
          <w:divBdr>
            <w:top w:val="none" w:sz="0" w:space="0" w:color="auto"/>
            <w:left w:val="none" w:sz="0" w:space="0" w:color="auto"/>
            <w:bottom w:val="none" w:sz="0" w:space="0" w:color="auto"/>
            <w:right w:val="none" w:sz="0" w:space="0" w:color="auto"/>
          </w:divBdr>
        </w:div>
      </w:divsChild>
    </w:div>
    <w:div w:id="316109991">
      <w:bodyDiv w:val="1"/>
      <w:marLeft w:val="0"/>
      <w:marRight w:val="0"/>
      <w:marTop w:val="0"/>
      <w:marBottom w:val="0"/>
      <w:divBdr>
        <w:top w:val="none" w:sz="0" w:space="0" w:color="auto"/>
        <w:left w:val="none" w:sz="0" w:space="0" w:color="auto"/>
        <w:bottom w:val="none" w:sz="0" w:space="0" w:color="auto"/>
        <w:right w:val="none" w:sz="0" w:space="0" w:color="auto"/>
      </w:divBdr>
    </w:div>
    <w:div w:id="328099967">
      <w:bodyDiv w:val="1"/>
      <w:marLeft w:val="0"/>
      <w:marRight w:val="0"/>
      <w:marTop w:val="0"/>
      <w:marBottom w:val="0"/>
      <w:divBdr>
        <w:top w:val="none" w:sz="0" w:space="0" w:color="auto"/>
        <w:left w:val="none" w:sz="0" w:space="0" w:color="auto"/>
        <w:bottom w:val="none" w:sz="0" w:space="0" w:color="auto"/>
        <w:right w:val="none" w:sz="0" w:space="0" w:color="auto"/>
      </w:divBdr>
    </w:div>
    <w:div w:id="370882234">
      <w:bodyDiv w:val="1"/>
      <w:marLeft w:val="0"/>
      <w:marRight w:val="0"/>
      <w:marTop w:val="0"/>
      <w:marBottom w:val="0"/>
      <w:divBdr>
        <w:top w:val="none" w:sz="0" w:space="0" w:color="auto"/>
        <w:left w:val="none" w:sz="0" w:space="0" w:color="auto"/>
        <w:bottom w:val="none" w:sz="0" w:space="0" w:color="auto"/>
        <w:right w:val="none" w:sz="0" w:space="0" w:color="auto"/>
      </w:divBdr>
    </w:div>
    <w:div w:id="378358854">
      <w:bodyDiv w:val="1"/>
      <w:marLeft w:val="0"/>
      <w:marRight w:val="0"/>
      <w:marTop w:val="0"/>
      <w:marBottom w:val="0"/>
      <w:divBdr>
        <w:top w:val="none" w:sz="0" w:space="0" w:color="auto"/>
        <w:left w:val="none" w:sz="0" w:space="0" w:color="auto"/>
        <w:bottom w:val="none" w:sz="0" w:space="0" w:color="auto"/>
        <w:right w:val="none" w:sz="0" w:space="0" w:color="auto"/>
      </w:divBdr>
    </w:div>
    <w:div w:id="383605258">
      <w:bodyDiv w:val="1"/>
      <w:marLeft w:val="0"/>
      <w:marRight w:val="0"/>
      <w:marTop w:val="0"/>
      <w:marBottom w:val="0"/>
      <w:divBdr>
        <w:top w:val="none" w:sz="0" w:space="0" w:color="auto"/>
        <w:left w:val="none" w:sz="0" w:space="0" w:color="auto"/>
        <w:bottom w:val="none" w:sz="0" w:space="0" w:color="auto"/>
        <w:right w:val="none" w:sz="0" w:space="0" w:color="auto"/>
      </w:divBdr>
    </w:div>
    <w:div w:id="465896603">
      <w:bodyDiv w:val="1"/>
      <w:marLeft w:val="0"/>
      <w:marRight w:val="0"/>
      <w:marTop w:val="0"/>
      <w:marBottom w:val="0"/>
      <w:divBdr>
        <w:top w:val="none" w:sz="0" w:space="0" w:color="auto"/>
        <w:left w:val="none" w:sz="0" w:space="0" w:color="auto"/>
        <w:bottom w:val="none" w:sz="0" w:space="0" w:color="auto"/>
        <w:right w:val="none" w:sz="0" w:space="0" w:color="auto"/>
      </w:divBdr>
    </w:div>
    <w:div w:id="478889947">
      <w:bodyDiv w:val="1"/>
      <w:marLeft w:val="0"/>
      <w:marRight w:val="0"/>
      <w:marTop w:val="0"/>
      <w:marBottom w:val="0"/>
      <w:divBdr>
        <w:top w:val="none" w:sz="0" w:space="0" w:color="auto"/>
        <w:left w:val="none" w:sz="0" w:space="0" w:color="auto"/>
        <w:bottom w:val="none" w:sz="0" w:space="0" w:color="auto"/>
        <w:right w:val="none" w:sz="0" w:space="0" w:color="auto"/>
      </w:divBdr>
    </w:div>
    <w:div w:id="517473472">
      <w:bodyDiv w:val="1"/>
      <w:marLeft w:val="0"/>
      <w:marRight w:val="0"/>
      <w:marTop w:val="0"/>
      <w:marBottom w:val="0"/>
      <w:divBdr>
        <w:top w:val="none" w:sz="0" w:space="0" w:color="auto"/>
        <w:left w:val="none" w:sz="0" w:space="0" w:color="auto"/>
        <w:bottom w:val="none" w:sz="0" w:space="0" w:color="auto"/>
        <w:right w:val="none" w:sz="0" w:space="0" w:color="auto"/>
      </w:divBdr>
    </w:div>
    <w:div w:id="526331826">
      <w:bodyDiv w:val="1"/>
      <w:marLeft w:val="0"/>
      <w:marRight w:val="0"/>
      <w:marTop w:val="0"/>
      <w:marBottom w:val="0"/>
      <w:divBdr>
        <w:top w:val="none" w:sz="0" w:space="0" w:color="auto"/>
        <w:left w:val="none" w:sz="0" w:space="0" w:color="auto"/>
        <w:bottom w:val="none" w:sz="0" w:space="0" w:color="auto"/>
        <w:right w:val="none" w:sz="0" w:space="0" w:color="auto"/>
      </w:divBdr>
    </w:div>
    <w:div w:id="539126893">
      <w:bodyDiv w:val="1"/>
      <w:marLeft w:val="0"/>
      <w:marRight w:val="0"/>
      <w:marTop w:val="0"/>
      <w:marBottom w:val="0"/>
      <w:divBdr>
        <w:top w:val="none" w:sz="0" w:space="0" w:color="auto"/>
        <w:left w:val="none" w:sz="0" w:space="0" w:color="auto"/>
        <w:bottom w:val="none" w:sz="0" w:space="0" w:color="auto"/>
        <w:right w:val="none" w:sz="0" w:space="0" w:color="auto"/>
      </w:divBdr>
    </w:div>
    <w:div w:id="554436601">
      <w:bodyDiv w:val="1"/>
      <w:marLeft w:val="0"/>
      <w:marRight w:val="0"/>
      <w:marTop w:val="0"/>
      <w:marBottom w:val="0"/>
      <w:divBdr>
        <w:top w:val="none" w:sz="0" w:space="0" w:color="auto"/>
        <w:left w:val="none" w:sz="0" w:space="0" w:color="auto"/>
        <w:bottom w:val="none" w:sz="0" w:space="0" w:color="auto"/>
        <w:right w:val="none" w:sz="0" w:space="0" w:color="auto"/>
      </w:divBdr>
    </w:div>
    <w:div w:id="557979144">
      <w:bodyDiv w:val="1"/>
      <w:marLeft w:val="0"/>
      <w:marRight w:val="0"/>
      <w:marTop w:val="0"/>
      <w:marBottom w:val="0"/>
      <w:divBdr>
        <w:top w:val="none" w:sz="0" w:space="0" w:color="auto"/>
        <w:left w:val="none" w:sz="0" w:space="0" w:color="auto"/>
        <w:bottom w:val="none" w:sz="0" w:space="0" w:color="auto"/>
        <w:right w:val="none" w:sz="0" w:space="0" w:color="auto"/>
      </w:divBdr>
    </w:div>
    <w:div w:id="564491860">
      <w:bodyDiv w:val="1"/>
      <w:marLeft w:val="0"/>
      <w:marRight w:val="0"/>
      <w:marTop w:val="0"/>
      <w:marBottom w:val="0"/>
      <w:divBdr>
        <w:top w:val="none" w:sz="0" w:space="0" w:color="auto"/>
        <w:left w:val="none" w:sz="0" w:space="0" w:color="auto"/>
        <w:bottom w:val="none" w:sz="0" w:space="0" w:color="auto"/>
        <w:right w:val="none" w:sz="0" w:space="0" w:color="auto"/>
      </w:divBdr>
    </w:div>
    <w:div w:id="567304098">
      <w:bodyDiv w:val="1"/>
      <w:marLeft w:val="0"/>
      <w:marRight w:val="0"/>
      <w:marTop w:val="0"/>
      <w:marBottom w:val="0"/>
      <w:divBdr>
        <w:top w:val="none" w:sz="0" w:space="0" w:color="auto"/>
        <w:left w:val="none" w:sz="0" w:space="0" w:color="auto"/>
        <w:bottom w:val="none" w:sz="0" w:space="0" w:color="auto"/>
        <w:right w:val="none" w:sz="0" w:space="0" w:color="auto"/>
      </w:divBdr>
    </w:div>
    <w:div w:id="584143752">
      <w:bodyDiv w:val="1"/>
      <w:marLeft w:val="0"/>
      <w:marRight w:val="0"/>
      <w:marTop w:val="0"/>
      <w:marBottom w:val="0"/>
      <w:divBdr>
        <w:top w:val="none" w:sz="0" w:space="0" w:color="auto"/>
        <w:left w:val="none" w:sz="0" w:space="0" w:color="auto"/>
        <w:bottom w:val="none" w:sz="0" w:space="0" w:color="auto"/>
        <w:right w:val="none" w:sz="0" w:space="0" w:color="auto"/>
      </w:divBdr>
    </w:div>
    <w:div w:id="660349102">
      <w:bodyDiv w:val="1"/>
      <w:marLeft w:val="0"/>
      <w:marRight w:val="0"/>
      <w:marTop w:val="0"/>
      <w:marBottom w:val="0"/>
      <w:divBdr>
        <w:top w:val="none" w:sz="0" w:space="0" w:color="auto"/>
        <w:left w:val="none" w:sz="0" w:space="0" w:color="auto"/>
        <w:bottom w:val="none" w:sz="0" w:space="0" w:color="auto"/>
        <w:right w:val="none" w:sz="0" w:space="0" w:color="auto"/>
      </w:divBdr>
    </w:div>
    <w:div w:id="674578710">
      <w:bodyDiv w:val="1"/>
      <w:marLeft w:val="0"/>
      <w:marRight w:val="0"/>
      <w:marTop w:val="0"/>
      <w:marBottom w:val="0"/>
      <w:divBdr>
        <w:top w:val="none" w:sz="0" w:space="0" w:color="auto"/>
        <w:left w:val="none" w:sz="0" w:space="0" w:color="auto"/>
        <w:bottom w:val="none" w:sz="0" w:space="0" w:color="auto"/>
        <w:right w:val="none" w:sz="0" w:space="0" w:color="auto"/>
      </w:divBdr>
    </w:div>
    <w:div w:id="693580936">
      <w:bodyDiv w:val="1"/>
      <w:marLeft w:val="0"/>
      <w:marRight w:val="0"/>
      <w:marTop w:val="0"/>
      <w:marBottom w:val="0"/>
      <w:divBdr>
        <w:top w:val="none" w:sz="0" w:space="0" w:color="auto"/>
        <w:left w:val="none" w:sz="0" w:space="0" w:color="auto"/>
        <w:bottom w:val="none" w:sz="0" w:space="0" w:color="auto"/>
        <w:right w:val="none" w:sz="0" w:space="0" w:color="auto"/>
      </w:divBdr>
    </w:div>
    <w:div w:id="711270204">
      <w:bodyDiv w:val="1"/>
      <w:marLeft w:val="0"/>
      <w:marRight w:val="0"/>
      <w:marTop w:val="0"/>
      <w:marBottom w:val="0"/>
      <w:divBdr>
        <w:top w:val="none" w:sz="0" w:space="0" w:color="auto"/>
        <w:left w:val="none" w:sz="0" w:space="0" w:color="auto"/>
        <w:bottom w:val="none" w:sz="0" w:space="0" w:color="auto"/>
        <w:right w:val="none" w:sz="0" w:space="0" w:color="auto"/>
      </w:divBdr>
    </w:div>
    <w:div w:id="723719853">
      <w:bodyDiv w:val="1"/>
      <w:marLeft w:val="0"/>
      <w:marRight w:val="0"/>
      <w:marTop w:val="0"/>
      <w:marBottom w:val="0"/>
      <w:divBdr>
        <w:top w:val="none" w:sz="0" w:space="0" w:color="auto"/>
        <w:left w:val="none" w:sz="0" w:space="0" w:color="auto"/>
        <w:bottom w:val="none" w:sz="0" w:space="0" w:color="auto"/>
        <w:right w:val="none" w:sz="0" w:space="0" w:color="auto"/>
      </w:divBdr>
    </w:div>
    <w:div w:id="774441114">
      <w:bodyDiv w:val="1"/>
      <w:marLeft w:val="0"/>
      <w:marRight w:val="0"/>
      <w:marTop w:val="0"/>
      <w:marBottom w:val="0"/>
      <w:divBdr>
        <w:top w:val="none" w:sz="0" w:space="0" w:color="auto"/>
        <w:left w:val="none" w:sz="0" w:space="0" w:color="auto"/>
        <w:bottom w:val="none" w:sz="0" w:space="0" w:color="auto"/>
        <w:right w:val="none" w:sz="0" w:space="0" w:color="auto"/>
      </w:divBdr>
    </w:div>
    <w:div w:id="945691167">
      <w:bodyDiv w:val="1"/>
      <w:marLeft w:val="0"/>
      <w:marRight w:val="0"/>
      <w:marTop w:val="0"/>
      <w:marBottom w:val="0"/>
      <w:divBdr>
        <w:top w:val="none" w:sz="0" w:space="0" w:color="auto"/>
        <w:left w:val="none" w:sz="0" w:space="0" w:color="auto"/>
        <w:bottom w:val="none" w:sz="0" w:space="0" w:color="auto"/>
        <w:right w:val="none" w:sz="0" w:space="0" w:color="auto"/>
      </w:divBdr>
    </w:div>
    <w:div w:id="966931956">
      <w:bodyDiv w:val="1"/>
      <w:marLeft w:val="0"/>
      <w:marRight w:val="0"/>
      <w:marTop w:val="0"/>
      <w:marBottom w:val="0"/>
      <w:divBdr>
        <w:top w:val="none" w:sz="0" w:space="0" w:color="auto"/>
        <w:left w:val="none" w:sz="0" w:space="0" w:color="auto"/>
        <w:bottom w:val="none" w:sz="0" w:space="0" w:color="auto"/>
        <w:right w:val="none" w:sz="0" w:space="0" w:color="auto"/>
      </w:divBdr>
    </w:div>
    <w:div w:id="984776676">
      <w:bodyDiv w:val="1"/>
      <w:marLeft w:val="0"/>
      <w:marRight w:val="0"/>
      <w:marTop w:val="0"/>
      <w:marBottom w:val="0"/>
      <w:divBdr>
        <w:top w:val="none" w:sz="0" w:space="0" w:color="auto"/>
        <w:left w:val="none" w:sz="0" w:space="0" w:color="auto"/>
        <w:bottom w:val="none" w:sz="0" w:space="0" w:color="auto"/>
        <w:right w:val="none" w:sz="0" w:space="0" w:color="auto"/>
      </w:divBdr>
    </w:div>
    <w:div w:id="1072316720">
      <w:bodyDiv w:val="1"/>
      <w:marLeft w:val="0"/>
      <w:marRight w:val="0"/>
      <w:marTop w:val="0"/>
      <w:marBottom w:val="0"/>
      <w:divBdr>
        <w:top w:val="none" w:sz="0" w:space="0" w:color="auto"/>
        <w:left w:val="none" w:sz="0" w:space="0" w:color="auto"/>
        <w:bottom w:val="none" w:sz="0" w:space="0" w:color="auto"/>
        <w:right w:val="none" w:sz="0" w:space="0" w:color="auto"/>
      </w:divBdr>
    </w:div>
    <w:div w:id="1089233181">
      <w:bodyDiv w:val="1"/>
      <w:marLeft w:val="0"/>
      <w:marRight w:val="0"/>
      <w:marTop w:val="0"/>
      <w:marBottom w:val="0"/>
      <w:divBdr>
        <w:top w:val="none" w:sz="0" w:space="0" w:color="auto"/>
        <w:left w:val="none" w:sz="0" w:space="0" w:color="auto"/>
        <w:bottom w:val="none" w:sz="0" w:space="0" w:color="auto"/>
        <w:right w:val="none" w:sz="0" w:space="0" w:color="auto"/>
      </w:divBdr>
    </w:div>
    <w:div w:id="1127164868">
      <w:bodyDiv w:val="1"/>
      <w:marLeft w:val="0"/>
      <w:marRight w:val="0"/>
      <w:marTop w:val="0"/>
      <w:marBottom w:val="0"/>
      <w:divBdr>
        <w:top w:val="none" w:sz="0" w:space="0" w:color="auto"/>
        <w:left w:val="none" w:sz="0" w:space="0" w:color="auto"/>
        <w:bottom w:val="none" w:sz="0" w:space="0" w:color="auto"/>
        <w:right w:val="none" w:sz="0" w:space="0" w:color="auto"/>
      </w:divBdr>
    </w:div>
    <w:div w:id="1208031863">
      <w:bodyDiv w:val="1"/>
      <w:marLeft w:val="0"/>
      <w:marRight w:val="0"/>
      <w:marTop w:val="0"/>
      <w:marBottom w:val="0"/>
      <w:divBdr>
        <w:top w:val="none" w:sz="0" w:space="0" w:color="auto"/>
        <w:left w:val="none" w:sz="0" w:space="0" w:color="auto"/>
        <w:bottom w:val="none" w:sz="0" w:space="0" w:color="auto"/>
        <w:right w:val="none" w:sz="0" w:space="0" w:color="auto"/>
      </w:divBdr>
    </w:div>
    <w:div w:id="1212880730">
      <w:bodyDiv w:val="1"/>
      <w:marLeft w:val="0"/>
      <w:marRight w:val="0"/>
      <w:marTop w:val="0"/>
      <w:marBottom w:val="0"/>
      <w:divBdr>
        <w:top w:val="none" w:sz="0" w:space="0" w:color="auto"/>
        <w:left w:val="none" w:sz="0" w:space="0" w:color="auto"/>
        <w:bottom w:val="none" w:sz="0" w:space="0" w:color="auto"/>
        <w:right w:val="none" w:sz="0" w:space="0" w:color="auto"/>
      </w:divBdr>
    </w:div>
    <w:div w:id="1213077893">
      <w:bodyDiv w:val="1"/>
      <w:marLeft w:val="0"/>
      <w:marRight w:val="0"/>
      <w:marTop w:val="0"/>
      <w:marBottom w:val="0"/>
      <w:divBdr>
        <w:top w:val="none" w:sz="0" w:space="0" w:color="auto"/>
        <w:left w:val="none" w:sz="0" w:space="0" w:color="auto"/>
        <w:bottom w:val="none" w:sz="0" w:space="0" w:color="auto"/>
        <w:right w:val="none" w:sz="0" w:space="0" w:color="auto"/>
      </w:divBdr>
    </w:div>
    <w:div w:id="1233590127">
      <w:bodyDiv w:val="1"/>
      <w:marLeft w:val="0"/>
      <w:marRight w:val="0"/>
      <w:marTop w:val="0"/>
      <w:marBottom w:val="0"/>
      <w:divBdr>
        <w:top w:val="none" w:sz="0" w:space="0" w:color="auto"/>
        <w:left w:val="none" w:sz="0" w:space="0" w:color="auto"/>
        <w:bottom w:val="none" w:sz="0" w:space="0" w:color="auto"/>
        <w:right w:val="none" w:sz="0" w:space="0" w:color="auto"/>
      </w:divBdr>
    </w:div>
    <w:div w:id="1330989269">
      <w:bodyDiv w:val="1"/>
      <w:marLeft w:val="0"/>
      <w:marRight w:val="0"/>
      <w:marTop w:val="0"/>
      <w:marBottom w:val="0"/>
      <w:divBdr>
        <w:top w:val="none" w:sz="0" w:space="0" w:color="auto"/>
        <w:left w:val="none" w:sz="0" w:space="0" w:color="auto"/>
        <w:bottom w:val="none" w:sz="0" w:space="0" w:color="auto"/>
        <w:right w:val="none" w:sz="0" w:space="0" w:color="auto"/>
      </w:divBdr>
    </w:div>
    <w:div w:id="1334838236">
      <w:bodyDiv w:val="1"/>
      <w:marLeft w:val="0"/>
      <w:marRight w:val="0"/>
      <w:marTop w:val="0"/>
      <w:marBottom w:val="0"/>
      <w:divBdr>
        <w:top w:val="none" w:sz="0" w:space="0" w:color="auto"/>
        <w:left w:val="none" w:sz="0" w:space="0" w:color="auto"/>
        <w:bottom w:val="none" w:sz="0" w:space="0" w:color="auto"/>
        <w:right w:val="none" w:sz="0" w:space="0" w:color="auto"/>
      </w:divBdr>
    </w:div>
    <w:div w:id="1346399818">
      <w:bodyDiv w:val="1"/>
      <w:marLeft w:val="0"/>
      <w:marRight w:val="0"/>
      <w:marTop w:val="0"/>
      <w:marBottom w:val="0"/>
      <w:divBdr>
        <w:top w:val="none" w:sz="0" w:space="0" w:color="auto"/>
        <w:left w:val="none" w:sz="0" w:space="0" w:color="auto"/>
        <w:bottom w:val="none" w:sz="0" w:space="0" w:color="auto"/>
        <w:right w:val="none" w:sz="0" w:space="0" w:color="auto"/>
      </w:divBdr>
    </w:div>
    <w:div w:id="1353338820">
      <w:bodyDiv w:val="1"/>
      <w:marLeft w:val="0"/>
      <w:marRight w:val="0"/>
      <w:marTop w:val="0"/>
      <w:marBottom w:val="0"/>
      <w:divBdr>
        <w:top w:val="none" w:sz="0" w:space="0" w:color="auto"/>
        <w:left w:val="none" w:sz="0" w:space="0" w:color="auto"/>
        <w:bottom w:val="none" w:sz="0" w:space="0" w:color="auto"/>
        <w:right w:val="none" w:sz="0" w:space="0" w:color="auto"/>
      </w:divBdr>
    </w:div>
    <w:div w:id="1358846740">
      <w:bodyDiv w:val="1"/>
      <w:marLeft w:val="0"/>
      <w:marRight w:val="0"/>
      <w:marTop w:val="0"/>
      <w:marBottom w:val="0"/>
      <w:divBdr>
        <w:top w:val="none" w:sz="0" w:space="0" w:color="auto"/>
        <w:left w:val="none" w:sz="0" w:space="0" w:color="auto"/>
        <w:bottom w:val="none" w:sz="0" w:space="0" w:color="auto"/>
        <w:right w:val="none" w:sz="0" w:space="0" w:color="auto"/>
      </w:divBdr>
    </w:div>
    <w:div w:id="1462840920">
      <w:bodyDiv w:val="1"/>
      <w:marLeft w:val="0"/>
      <w:marRight w:val="0"/>
      <w:marTop w:val="0"/>
      <w:marBottom w:val="0"/>
      <w:divBdr>
        <w:top w:val="none" w:sz="0" w:space="0" w:color="auto"/>
        <w:left w:val="none" w:sz="0" w:space="0" w:color="auto"/>
        <w:bottom w:val="none" w:sz="0" w:space="0" w:color="auto"/>
        <w:right w:val="none" w:sz="0" w:space="0" w:color="auto"/>
      </w:divBdr>
    </w:div>
    <w:div w:id="1501041474">
      <w:bodyDiv w:val="1"/>
      <w:marLeft w:val="0"/>
      <w:marRight w:val="0"/>
      <w:marTop w:val="0"/>
      <w:marBottom w:val="0"/>
      <w:divBdr>
        <w:top w:val="none" w:sz="0" w:space="0" w:color="auto"/>
        <w:left w:val="none" w:sz="0" w:space="0" w:color="auto"/>
        <w:bottom w:val="none" w:sz="0" w:space="0" w:color="auto"/>
        <w:right w:val="none" w:sz="0" w:space="0" w:color="auto"/>
      </w:divBdr>
    </w:div>
    <w:div w:id="1658531123">
      <w:bodyDiv w:val="1"/>
      <w:marLeft w:val="0"/>
      <w:marRight w:val="0"/>
      <w:marTop w:val="0"/>
      <w:marBottom w:val="0"/>
      <w:divBdr>
        <w:top w:val="none" w:sz="0" w:space="0" w:color="auto"/>
        <w:left w:val="none" w:sz="0" w:space="0" w:color="auto"/>
        <w:bottom w:val="none" w:sz="0" w:space="0" w:color="auto"/>
        <w:right w:val="none" w:sz="0" w:space="0" w:color="auto"/>
      </w:divBdr>
    </w:div>
    <w:div w:id="1753356966">
      <w:bodyDiv w:val="1"/>
      <w:marLeft w:val="0"/>
      <w:marRight w:val="0"/>
      <w:marTop w:val="0"/>
      <w:marBottom w:val="0"/>
      <w:divBdr>
        <w:top w:val="none" w:sz="0" w:space="0" w:color="auto"/>
        <w:left w:val="none" w:sz="0" w:space="0" w:color="auto"/>
        <w:bottom w:val="none" w:sz="0" w:space="0" w:color="auto"/>
        <w:right w:val="none" w:sz="0" w:space="0" w:color="auto"/>
      </w:divBdr>
    </w:div>
    <w:div w:id="1786075994">
      <w:bodyDiv w:val="1"/>
      <w:marLeft w:val="0"/>
      <w:marRight w:val="0"/>
      <w:marTop w:val="0"/>
      <w:marBottom w:val="0"/>
      <w:divBdr>
        <w:top w:val="none" w:sz="0" w:space="0" w:color="auto"/>
        <w:left w:val="none" w:sz="0" w:space="0" w:color="auto"/>
        <w:bottom w:val="none" w:sz="0" w:space="0" w:color="auto"/>
        <w:right w:val="none" w:sz="0" w:space="0" w:color="auto"/>
      </w:divBdr>
    </w:div>
    <w:div w:id="1910537499">
      <w:bodyDiv w:val="1"/>
      <w:marLeft w:val="0"/>
      <w:marRight w:val="0"/>
      <w:marTop w:val="0"/>
      <w:marBottom w:val="0"/>
      <w:divBdr>
        <w:top w:val="none" w:sz="0" w:space="0" w:color="auto"/>
        <w:left w:val="none" w:sz="0" w:space="0" w:color="auto"/>
        <w:bottom w:val="none" w:sz="0" w:space="0" w:color="auto"/>
        <w:right w:val="none" w:sz="0" w:space="0" w:color="auto"/>
      </w:divBdr>
    </w:div>
    <w:div w:id="1928416483">
      <w:bodyDiv w:val="1"/>
      <w:marLeft w:val="0"/>
      <w:marRight w:val="0"/>
      <w:marTop w:val="0"/>
      <w:marBottom w:val="0"/>
      <w:divBdr>
        <w:top w:val="none" w:sz="0" w:space="0" w:color="auto"/>
        <w:left w:val="none" w:sz="0" w:space="0" w:color="auto"/>
        <w:bottom w:val="none" w:sz="0" w:space="0" w:color="auto"/>
        <w:right w:val="none" w:sz="0" w:space="0" w:color="auto"/>
      </w:divBdr>
    </w:div>
    <w:div w:id="1967198361">
      <w:bodyDiv w:val="1"/>
      <w:marLeft w:val="0"/>
      <w:marRight w:val="0"/>
      <w:marTop w:val="0"/>
      <w:marBottom w:val="0"/>
      <w:divBdr>
        <w:top w:val="none" w:sz="0" w:space="0" w:color="auto"/>
        <w:left w:val="none" w:sz="0" w:space="0" w:color="auto"/>
        <w:bottom w:val="none" w:sz="0" w:space="0" w:color="auto"/>
        <w:right w:val="none" w:sz="0" w:space="0" w:color="auto"/>
      </w:divBdr>
    </w:div>
    <w:div w:id="1988901871">
      <w:bodyDiv w:val="1"/>
      <w:marLeft w:val="0"/>
      <w:marRight w:val="0"/>
      <w:marTop w:val="0"/>
      <w:marBottom w:val="0"/>
      <w:divBdr>
        <w:top w:val="none" w:sz="0" w:space="0" w:color="auto"/>
        <w:left w:val="none" w:sz="0" w:space="0" w:color="auto"/>
        <w:bottom w:val="none" w:sz="0" w:space="0" w:color="auto"/>
        <w:right w:val="none" w:sz="0" w:space="0" w:color="auto"/>
      </w:divBdr>
    </w:div>
    <w:div w:id="209107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igyanashram.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4B0A4-AB6B-4470-882C-5A4A6B86F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2922</TotalTime>
  <Pages>1</Pages>
  <Words>2816</Words>
  <Characters>16054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E-mail:sskalbag@vsnl</vt:lpstr>
    </vt:vector>
  </TitlesOfParts>
  <Company>va</Company>
  <LinksUpToDate>false</LinksUpToDate>
  <CharactersWithSpaces>18833</CharactersWithSpaces>
  <SharedDoc>false</SharedDoc>
  <HLinks>
    <vt:vector size="6" baseType="variant">
      <vt:variant>
        <vt:i4>6094924</vt:i4>
      </vt:variant>
      <vt:variant>
        <vt:i4>0</vt:i4>
      </vt:variant>
      <vt:variant>
        <vt:i4>0</vt:i4>
      </vt:variant>
      <vt:variant>
        <vt:i4>5</vt:i4>
      </vt:variant>
      <vt:variant>
        <vt:lpwstr>http://www.vigyanashram.com/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E-mail:sskalbag@vsnl</dc:title>
  <dc:subject/>
  <dc:creator>ssk</dc:creator>
  <cp:keywords/>
  <dc:description/>
  <cp:lastModifiedBy>SAC</cp:lastModifiedBy>
  <cp:revision>129</cp:revision>
  <cp:lastPrinted>2012-07-28T12:59:00Z</cp:lastPrinted>
  <dcterms:created xsi:type="dcterms:W3CDTF">2011-08-03T09:19:00Z</dcterms:created>
  <dcterms:modified xsi:type="dcterms:W3CDTF">2012-07-28T13:04:00Z</dcterms:modified>
</cp:coreProperties>
</file>